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charts/chart7.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8.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9.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0.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1.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2.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3.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6.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7.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8.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9.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20.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1.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2.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3.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4.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5.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6.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7.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8.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9.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30.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1.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2.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3.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4.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5.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6.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7.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8.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9.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40.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41.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42.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43.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44.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5.xml" ContentType="application/vnd.openxmlformats-officedocument.drawingml.chart+xml"/>
  <Override PartName="/word/charts/style39.xml" ContentType="application/vnd.ms-office.chartstyle+xml"/>
  <Override PartName="/word/charts/colors3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2D0" w:rsidRDefault="00BB22D0" w:rsidP="0001746B">
      <w:pPr>
        <w:tabs>
          <w:tab w:val="left" w:pos="142"/>
        </w:tabs>
        <w:spacing w:after="0" w:line="240" w:lineRule="auto"/>
        <w:ind w:firstLine="0"/>
        <w:jc w:val="center"/>
        <w:rPr>
          <w:b/>
          <w:szCs w:val="24"/>
        </w:rPr>
      </w:pPr>
      <w:r>
        <w:rPr>
          <w:b/>
          <w:szCs w:val="24"/>
        </w:rPr>
        <w:t xml:space="preserve">Муниципальное бюджетное общеобразовательное </w:t>
      </w:r>
    </w:p>
    <w:p w:rsidR="00BB22D0" w:rsidRDefault="00BB22D0" w:rsidP="0001746B">
      <w:pPr>
        <w:tabs>
          <w:tab w:val="left" w:pos="142"/>
        </w:tabs>
        <w:spacing w:after="0" w:line="240" w:lineRule="auto"/>
        <w:ind w:firstLine="0"/>
        <w:jc w:val="center"/>
        <w:rPr>
          <w:b/>
          <w:szCs w:val="24"/>
        </w:rPr>
      </w:pPr>
      <w:r>
        <w:rPr>
          <w:b/>
          <w:szCs w:val="24"/>
        </w:rPr>
        <w:t>учреждение Торопецкая средняя общеобразовательная школа № 1</w:t>
      </w:r>
    </w:p>
    <w:p w:rsidR="00BB22D0" w:rsidRDefault="00BB22D0" w:rsidP="0001746B">
      <w:pPr>
        <w:tabs>
          <w:tab w:val="left" w:pos="142"/>
        </w:tabs>
        <w:spacing w:after="0" w:line="360" w:lineRule="auto"/>
        <w:ind w:firstLine="0"/>
        <w:jc w:val="center"/>
        <w:rPr>
          <w:b/>
        </w:rPr>
      </w:pPr>
      <w:r>
        <w:rPr>
          <w:b/>
        </w:rPr>
        <w:t xml:space="preserve"> 172840, г. Торопец, Тверская обл., ул. Комсомольская, 4 код 48268 тел./факс 2-10-61</w:t>
      </w:r>
    </w:p>
    <w:tbl>
      <w:tblPr>
        <w:tblW w:w="0" w:type="auto"/>
        <w:tblInd w:w="207" w:type="dxa"/>
        <w:tblBorders>
          <w:top w:val="single" w:sz="12" w:space="0" w:color="auto"/>
        </w:tblBorders>
        <w:tblLook w:val="04A0" w:firstRow="1" w:lastRow="0" w:firstColumn="1" w:lastColumn="0" w:noHBand="0" w:noVBand="1"/>
      </w:tblPr>
      <w:tblGrid>
        <w:gridCol w:w="9000"/>
      </w:tblGrid>
      <w:tr w:rsidR="00BB22D0" w:rsidTr="00005EDE">
        <w:trPr>
          <w:trHeight w:val="100"/>
        </w:trPr>
        <w:tc>
          <w:tcPr>
            <w:tcW w:w="9000" w:type="dxa"/>
            <w:tcBorders>
              <w:top w:val="single" w:sz="12" w:space="0" w:color="auto"/>
              <w:left w:val="nil"/>
              <w:bottom w:val="nil"/>
              <w:right w:val="nil"/>
            </w:tcBorders>
          </w:tcPr>
          <w:p w:rsidR="00BB22D0" w:rsidRDefault="00BB22D0" w:rsidP="00005EDE">
            <w:pPr>
              <w:jc w:val="center"/>
              <w:rPr>
                <w:b/>
              </w:rPr>
            </w:pPr>
          </w:p>
        </w:tc>
      </w:tr>
    </w:tbl>
    <w:p w:rsidR="00BB22D0" w:rsidRDefault="00BB22D0" w:rsidP="00BB22D0">
      <w:pPr>
        <w:jc w:val="center"/>
        <w:rPr>
          <w:b/>
          <w:sz w:val="32"/>
          <w:szCs w:val="32"/>
        </w:rPr>
      </w:pPr>
    </w:p>
    <w:p w:rsidR="00BB22D0" w:rsidRDefault="00BB22D0" w:rsidP="00BB22D0">
      <w:pPr>
        <w:jc w:val="center"/>
        <w:rPr>
          <w:b/>
          <w:sz w:val="32"/>
          <w:szCs w:val="32"/>
        </w:rPr>
      </w:pPr>
    </w:p>
    <w:p w:rsidR="00BB22D0" w:rsidRDefault="00BB22D0" w:rsidP="00BB22D0">
      <w:pPr>
        <w:jc w:val="center"/>
        <w:rPr>
          <w:b/>
          <w:sz w:val="48"/>
          <w:szCs w:val="48"/>
        </w:rPr>
      </w:pPr>
    </w:p>
    <w:p w:rsidR="00BB22D0" w:rsidRDefault="00BB22D0" w:rsidP="00BB22D0">
      <w:pPr>
        <w:jc w:val="center"/>
        <w:rPr>
          <w:b/>
          <w:sz w:val="48"/>
          <w:szCs w:val="48"/>
        </w:rPr>
      </w:pPr>
    </w:p>
    <w:p w:rsidR="00BB22D0" w:rsidRDefault="00BB22D0" w:rsidP="00BB22D0">
      <w:pPr>
        <w:jc w:val="center"/>
        <w:rPr>
          <w:b/>
          <w:sz w:val="48"/>
          <w:szCs w:val="48"/>
        </w:rPr>
      </w:pPr>
    </w:p>
    <w:p w:rsidR="00C74466" w:rsidRDefault="00C74466" w:rsidP="00BB22D0">
      <w:pPr>
        <w:jc w:val="center"/>
        <w:rPr>
          <w:b/>
          <w:sz w:val="44"/>
          <w:szCs w:val="44"/>
        </w:rPr>
      </w:pPr>
    </w:p>
    <w:p w:rsidR="00C74466" w:rsidRDefault="00C74466" w:rsidP="00BB22D0">
      <w:pPr>
        <w:jc w:val="center"/>
        <w:rPr>
          <w:b/>
          <w:sz w:val="44"/>
          <w:szCs w:val="44"/>
        </w:rPr>
      </w:pPr>
    </w:p>
    <w:p w:rsidR="00BB22D0" w:rsidRPr="002B7C65" w:rsidRDefault="00BB22D0" w:rsidP="00BB22D0">
      <w:pPr>
        <w:jc w:val="center"/>
        <w:rPr>
          <w:b/>
          <w:sz w:val="44"/>
          <w:szCs w:val="44"/>
        </w:rPr>
      </w:pPr>
      <w:r w:rsidRPr="002B7C65">
        <w:rPr>
          <w:b/>
          <w:sz w:val="44"/>
          <w:szCs w:val="44"/>
        </w:rPr>
        <w:t xml:space="preserve">Аналитический отчёт о результатах проведения всероссийских проверочных работ </w:t>
      </w:r>
      <w:r w:rsidR="006969D7">
        <w:rPr>
          <w:b/>
          <w:sz w:val="44"/>
          <w:szCs w:val="44"/>
        </w:rPr>
        <w:t>в МБОУ Торопецкая СОШ № 1 в 2026</w:t>
      </w:r>
      <w:r w:rsidRPr="002B7C65">
        <w:rPr>
          <w:b/>
          <w:sz w:val="44"/>
          <w:szCs w:val="44"/>
        </w:rPr>
        <w:t xml:space="preserve"> году</w:t>
      </w:r>
    </w:p>
    <w:p w:rsidR="00BB22D0" w:rsidRPr="002B7C65" w:rsidRDefault="00BB22D0" w:rsidP="00BB22D0">
      <w:pPr>
        <w:jc w:val="center"/>
        <w:rPr>
          <w:b/>
          <w:sz w:val="44"/>
          <w:szCs w:val="44"/>
        </w:rPr>
      </w:pPr>
    </w:p>
    <w:p w:rsidR="00BB22D0" w:rsidRDefault="00BB22D0" w:rsidP="00BB22D0">
      <w:pPr>
        <w:jc w:val="center"/>
        <w:rPr>
          <w:b/>
          <w:sz w:val="48"/>
          <w:szCs w:val="48"/>
        </w:rPr>
      </w:pPr>
    </w:p>
    <w:p w:rsidR="00BB22D0" w:rsidRDefault="00BB22D0" w:rsidP="00BB22D0">
      <w:pPr>
        <w:jc w:val="center"/>
        <w:rPr>
          <w:b/>
          <w:sz w:val="48"/>
          <w:szCs w:val="48"/>
        </w:rPr>
      </w:pPr>
    </w:p>
    <w:p w:rsidR="00BB22D0" w:rsidRDefault="00BB22D0" w:rsidP="00BB22D0">
      <w:pPr>
        <w:jc w:val="center"/>
        <w:rPr>
          <w:b/>
          <w:sz w:val="48"/>
          <w:szCs w:val="48"/>
        </w:rPr>
      </w:pPr>
    </w:p>
    <w:p w:rsidR="00BB22D0" w:rsidRPr="00BB6646" w:rsidRDefault="006969D7" w:rsidP="00BB22D0">
      <w:pPr>
        <w:jc w:val="center"/>
        <w:rPr>
          <w:sz w:val="36"/>
          <w:szCs w:val="36"/>
        </w:rPr>
      </w:pPr>
      <w:r>
        <w:rPr>
          <w:sz w:val="36"/>
          <w:szCs w:val="36"/>
        </w:rPr>
        <w:t>Торопец 2026</w:t>
      </w:r>
    </w:p>
    <w:p w:rsidR="00BB22D0" w:rsidRPr="00BB6646" w:rsidRDefault="00BB22D0" w:rsidP="00BB22D0">
      <w:pPr>
        <w:jc w:val="center"/>
        <w:rPr>
          <w:sz w:val="36"/>
          <w:szCs w:val="36"/>
        </w:rPr>
      </w:pPr>
    </w:p>
    <w:p w:rsidR="00BB22D0" w:rsidRDefault="00BB22D0" w:rsidP="00BB22D0">
      <w:pPr>
        <w:jc w:val="center"/>
        <w:rPr>
          <w:b/>
          <w:sz w:val="48"/>
          <w:szCs w:val="48"/>
        </w:rPr>
      </w:pPr>
    </w:p>
    <w:p w:rsidR="00BB22D0" w:rsidRDefault="00BB22D0" w:rsidP="00BB22D0">
      <w:pPr>
        <w:rPr>
          <w:b/>
          <w:sz w:val="48"/>
          <w:szCs w:val="48"/>
        </w:rPr>
      </w:pPr>
      <w:r>
        <w:rPr>
          <w:b/>
          <w:sz w:val="48"/>
          <w:szCs w:val="48"/>
        </w:rPr>
        <w:br w:type="page"/>
      </w:r>
    </w:p>
    <w:p w:rsidR="00BB22D0" w:rsidRDefault="00BB22D0" w:rsidP="00BB22D0">
      <w:pPr>
        <w:pStyle w:val="a3"/>
        <w:jc w:val="center"/>
        <w:rPr>
          <w:b/>
          <w:sz w:val="32"/>
          <w:szCs w:val="32"/>
        </w:rPr>
      </w:pPr>
      <w:r w:rsidRPr="002B7C65">
        <w:rPr>
          <w:b/>
          <w:sz w:val="32"/>
          <w:szCs w:val="32"/>
        </w:rPr>
        <w:lastRenderedPageBreak/>
        <w:t>Аналитический отчёт о результатах проведения всероссийских проверочных работ</w:t>
      </w:r>
    </w:p>
    <w:p w:rsidR="00BB22D0" w:rsidRPr="002B7C65" w:rsidRDefault="00BB22D0" w:rsidP="00BB22D0">
      <w:pPr>
        <w:pStyle w:val="a3"/>
        <w:jc w:val="center"/>
        <w:rPr>
          <w:b/>
          <w:sz w:val="32"/>
          <w:szCs w:val="32"/>
        </w:rPr>
      </w:pPr>
    </w:p>
    <w:p w:rsidR="00BB22D0" w:rsidRPr="00BB22D0" w:rsidRDefault="00BB22D0" w:rsidP="00BB22D0">
      <w:pPr>
        <w:pStyle w:val="a4"/>
        <w:numPr>
          <w:ilvl w:val="0"/>
          <w:numId w:val="1"/>
        </w:numPr>
        <w:spacing w:after="0" w:line="276" w:lineRule="auto"/>
        <w:rPr>
          <w:b/>
          <w:sz w:val="28"/>
          <w:szCs w:val="28"/>
        </w:rPr>
      </w:pPr>
      <w:r w:rsidRPr="00BB22D0">
        <w:rPr>
          <w:b/>
          <w:sz w:val="28"/>
          <w:szCs w:val="28"/>
        </w:rPr>
        <w:t>Нормативно-правовое обеспечение</w:t>
      </w:r>
    </w:p>
    <w:p w:rsidR="00BB22D0" w:rsidRDefault="00BB22D0" w:rsidP="0065494E">
      <w:pPr>
        <w:spacing w:after="0" w:line="240" w:lineRule="auto"/>
        <w:ind w:firstLine="709"/>
        <w:rPr>
          <w:szCs w:val="24"/>
        </w:rPr>
      </w:pPr>
      <w:r w:rsidRPr="0001746B">
        <w:rPr>
          <w:szCs w:val="24"/>
        </w:rPr>
        <w:t>Всероссийские проверочные работы (далее — ВПР) в 4-8, 10 классах в 2025 году проводились на основании Постановления Правительства Российской Федерации от 30.04.2024 № 556 «Об утверждении перечня мероприятий по оценке качества образования и Правил проведения мероприятий по оценке качества образования», приказом Федеральной службы по надзору в сфере образования и науки (далее — Рособрнадзор) от 13.05.2024 № 1008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2024/2025 учебном году», письмом Рособрнадзора от 16.01.2025 №04-9 «О проведении ВПР в 2024/2025 учебном году», постановлением Правительства Тверской области от 17.10.2011 № 69-пп «Об утверждении Положения о Министерстве образования Тверской области».</w:t>
      </w:r>
    </w:p>
    <w:p w:rsidR="0065494E" w:rsidRPr="0001746B" w:rsidRDefault="0065494E" w:rsidP="0065494E">
      <w:pPr>
        <w:spacing w:after="0" w:line="240" w:lineRule="auto"/>
        <w:ind w:firstLine="709"/>
        <w:rPr>
          <w:szCs w:val="24"/>
        </w:rPr>
      </w:pPr>
    </w:p>
    <w:p w:rsidR="00BB22D0" w:rsidRDefault="00BB22D0" w:rsidP="00BB22D0">
      <w:pPr>
        <w:tabs>
          <w:tab w:val="left" w:pos="993"/>
        </w:tabs>
        <w:spacing w:after="0" w:line="276" w:lineRule="auto"/>
        <w:ind w:firstLine="0"/>
        <w:rPr>
          <w:b/>
          <w:sz w:val="28"/>
          <w:szCs w:val="28"/>
        </w:rPr>
      </w:pPr>
      <w:r w:rsidRPr="00BB22D0">
        <w:rPr>
          <w:b/>
          <w:sz w:val="28"/>
          <w:szCs w:val="28"/>
        </w:rPr>
        <w:t>2.Количественный состав участников ВПР</w:t>
      </w:r>
    </w:p>
    <w:p w:rsidR="0065494E" w:rsidRDefault="0065494E" w:rsidP="00BB22D0">
      <w:pPr>
        <w:tabs>
          <w:tab w:val="left" w:pos="993"/>
        </w:tabs>
        <w:spacing w:after="0" w:line="276" w:lineRule="auto"/>
        <w:ind w:firstLine="0"/>
        <w:rPr>
          <w:b/>
          <w:sz w:val="28"/>
          <w:szCs w:val="28"/>
        </w:rPr>
      </w:pPr>
    </w:p>
    <w:tbl>
      <w:tblPr>
        <w:tblStyle w:val="a5"/>
        <w:tblW w:w="10206" w:type="dxa"/>
        <w:tblInd w:w="-459" w:type="dxa"/>
        <w:tblLook w:val="04A0" w:firstRow="1" w:lastRow="0" w:firstColumn="1" w:lastColumn="0" w:noHBand="0" w:noVBand="1"/>
      </w:tblPr>
      <w:tblGrid>
        <w:gridCol w:w="2835"/>
        <w:gridCol w:w="1276"/>
        <w:gridCol w:w="1276"/>
        <w:gridCol w:w="1134"/>
        <w:gridCol w:w="1134"/>
        <w:gridCol w:w="1276"/>
        <w:gridCol w:w="1275"/>
      </w:tblGrid>
      <w:tr w:rsidR="00BB22D0" w:rsidRPr="0001746B" w:rsidTr="002F293E">
        <w:tc>
          <w:tcPr>
            <w:tcW w:w="2835" w:type="dxa"/>
          </w:tcPr>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Наименование предметов</w:t>
            </w:r>
          </w:p>
        </w:tc>
        <w:tc>
          <w:tcPr>
            <w:tcW w:w="1276" w:type="dxa"/>
          </w:tcPr>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4 класс</w:t>
            </w:r>
          </w:p>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(чел.)</w:t>
            </w:r>
          </w:p>
        </w:tc>
        <w:tc>
          <w:tcPr>
            <w:tcW w:w="1276" w:type="dxa"/>
          </w:tcPr>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5 класс</w:t>
            </w:r>
          </w:p>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(чел.)</w:t>
            </w:r>
          </w:p>
        </w:tc>
        <w:tc>
          <w:tcPr>
            <w:tcW w:w="1134" w:type="dxa"/>
          </w:tcPr>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6 класс</w:t>
            </w:r>
          </w:p>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(чел.)</w:t>
            </w:r>
          </w:p>
        </w:tc>
        <w:tc>
          <w:tcPr>
            <w:tcW w:w="1134" w:type="dxa"/>
          </w:tcPr>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7 класс</w:t>
            </w:r>
          </w:p>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(чел.)</w:t>
            </w:r>
          </w:p>
        </w:tc>
        <w:tc>
          <w:tcPr>
            <w:tcW w:w="1276" w:type="dxa"/>
          </w:tcPr>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8 класс</w:t>
            </w:r>
          </w:p>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(чел.)</w:t>
            </w:r>
          </w:p>
        </w:tc>
        <w:tc>
          <w:tcPr>
            <w:tcW w:w="1275" w:type="dxa"/>
          </w:tcPr>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10 класс</w:t>
            </w:r>
          </w:p>
          <w:p w:rsidR="00BB22D0" w:rsidRPr="0001746B" w:rsidRDefault="00BB22D0" w:rsidP="00BB22D0">
            <w:pPr>
              <w:tabs>
                <w:tab w:val="left" w:pos="993"/>
              </w:tabs>
              <w:spacing w:after="0" w:line="276" w:lineRule="auto"/>
              <w:ind w:firstLine="0"/>
              <w:jc w:val="center"/>
              <w:rPr>
                <w:b/>
                <w:sz w:val="24"/>
                <w:szCs w:val="24"/>
              </w:rPr>
            </w:pPr>
            <w:r w:rsidRPr="0001746B">
              <w:rPr>
                <w:b/>
                <w:sz w:val="24"/>
                <w:szCs w:val="24"/>
              </w:rPr>
              <w:t>(чел.)</w:t>
            </w:r>
          </w:p>
        </w:tc>
      </w:tr>
      <w:tr w:rsidR="00BB22D0" w:rsidRPr="0001746B" w:rsidTr="002F293E">
        <w:tc>
          <w:tcPr>
            <w:tcW w:w="2835" w:type="dxa"/>
          </w:tcPr>
          <w:p w:rsidR="00BB22D0" w:rsidRPr="0001746B" w:rsidRDefault="00BB22D0" w:rsidP="00BB22D0">
            <w:pPr>
              <w:tabs>
                <w:tab w:val="left" w:pos="993"/>
              </w:tabs>
              <w:spacing w:after="0" w:line="276" w:lineRule="auto"/>
              <w:ind w:firstLine="0"/>
              <w:rPr>
                <w:sz w:val="24"/>
                <w:szCs w:val="24"/>
              </w:rPr>
            </w:pPr>
            <w:r w:rsidRPr="0001746B">
              <w:rPr>
                <w:sz w:val="24"/>
                <w:szCs w:val="24"/>
              </w:rPr>
              <w:t>Русский язык</w:t>
            </w: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56</w:t>
            </w: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56</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64</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45</w:t>
            </w: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81</w:t>
            </w:r>
          </w:p>
        </w:tc>
        <w:tc>
          <w:tcPr>
            <w:tcW w:w="1275" w:type="dxa"/>
          </w:tcPr>
          <w:p w:rsidR="00BB22D0" w:rsidRPr="0001746B" w:rsidRDefault="00C45D34" w:rsidP="00D04E36">
            <w:pPr>
              <w:tabs>
                <w:tab w:val="left" w:pos="993"/>
              </w:tabs>
              <w:spacing w:after="0" w:line="276" w:lineRule="auto"/>
              <w:ind w:firstLine="0"/>
              <w:jc w:val="center"/>
              <w:rPr>
                <w:sz w:val="24"/>
                <w:szCs w:val="24"/>
              </w:rPr>
            </w:pPr>
            <w:r>
              <w:rPr>
                <w:sz w:val="24"/>
                <w:szCs w:val="24"/>
              </w:rPr>
              <w:t>19</w:t>
            </w:r>
          </w:p>
        </w:tc>
      </w:tr>
      <w:tr w:rsidR="00BB22D0" w:rsidRPr="0001746B" w:rsidTr="002F293E">
        <w:tc>
          <w:tcPr>
            <w:tcW w:w="2835" w:type="dxa"/>
          </w:tcPr>
          <w:p w:rsidR="00BB22D0" w:rsidRPr="0001746B" w:rsidRDefault="00BB22D0" w:rsidP="00BB22D0">
            <w:pPr>
              <w:tabs>
                <w:tab w:val="left" w:pos="993"/>
              </w:tabs>
              <w:spacing w:after="0" w:line="276" w:lineRule="auto"/>
              <w:ind w:firstLine="0"/>
              <w:rPr>
                <w:sz w:val="24"/>
                <w:szCs w:val="24"/>
              </w:rPr>
            </w:pPr>
            <w:r w:rsidRPr="0001746B">
              <w:rPr>
                <w:sz w:val="24"/>
                <w:szCs w:val="24"/>
              </w:rPr>
              <w:t>Математика</w:t>
            </w: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57</w:t>
            </w: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56</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63</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47</w:t>
            </w: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83</w:t>
            </w:r>
          </w:p>
        </w:tc>
        <w:tc>
          <w:tcPr>
            <w:tcW w:w="1275" w:type="dxa"/>
          </w:tcPr>
          <w:p w:rsidR="00BB22D0" w:rsidRPr="0001746B" w:rsidRDefault="00C45D34" w:rsidP="00D04E36">
            <w:pPr>
              <w:tabs>
                <w:tab w:val="left" w:pos="993"/>
              </w:tabs>
              <w:spacing w:after="0" w:line="276" w:lineRule="auto"/>
              <w:ind w:firstLine="0"/>
              <w:jc w:val="center"/>
              <w:rPr>
                <w:sz w:val="24"/>
                <w:szCs w:val="24"/>
              </w:rPr>
            </w:pPr>
            <w:r>
              <w:rPr>
                <w:sz w:val="24"/>
                <w:szCs w:val="24"/>
              </w:rPr>
              <w:t>19</w:t>
            </w:r>
          </w:p>
        </w:tc>
      </w:tr>
      <w:tr w:rsidR="00BB22D0" w:rsidRPr="0001746B" w:rsidTr="002F293E">
        <w:tc>
          <w:tcPr>
            <w:tcW w:w="2835" w:type="dxa"/>
          </w:tcPr>
          <w:p w:rsidR="00BB22D0" w:rsidRPr="0001746B" w:rsidRDefault="00C45D34" w:rsidP="00BB22D0">
            <w:pPr>
              <w:tabs>
                <w:tab w:val="left" w:pos="993"/>
              </w:tabs>
              <w:spacing w:after="0" w:line="276" w:lineRule="auto"/>
              <w:ind w:firstLine="0"/>
              <w:rPr>
                <w:sz w:val="24"/>
                <w:szCs w:val="24"/>
              </w:rPr>
            </w:pPr>
            <w:r>
              <w:rPr>
                <w:sz w:val="24"/>
                <w:szCs w:val="24"/>
              </w:rPr>
              <w:t>Литературное чтение</w:t>
            </w: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30</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5" w:type="dxa"/>
          </w:tcPr>
          <w:p w:rsidR="00BB22D0" w:rsidRPr="0001746B" w:rsidRDefault="00BB22D0" w:rsidP="00D04E36">
            <w:pPr>
              <w:tabs>
                <w:tab w:val="left" w:pos="993"/>
              </w:tabs>
              <w:spacing w:after="0" w:line="276" w:lineRule="auto"/>
              <w:ind w:firstLine="0"/>
              <w:jc w:val="center"/>
              <w:rPr>
                <w:sz w:val="24"/>
                <w:szCs w:val="24"/>
              </w:rPr>
            </w:pP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Литература</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27</w:t>
            </w:r>
          </w:p>
        </w:tc>
        <w:tc>
          <w:tcPr>
            <w:tcW w:w="1134" w:type="dxa"/>
          </w:tcPr>
          <w:p w:rsidR="00BB22D0" w:rsidRPr="0001746B" w:rsidRDefault="00C45D34" w:rsidP="00D04E36">
            <w:pPr>
              <w:tabs>
                <w:tab w:val="left" w:pos="993"/>
              </w:tabs>
              <w:spacing w:after="0" w:line="276" w:lineRule="auto"/>
              <w:ind w:firstLine="0"/>
              <w:jc w:val="center"/>
              <w:rPr>
                <w:sz w:val="24"/>
                <w:szCs w:val="24"/>
              </w:rPr>
            </w:pPr>
            <w:r>
              <w:rPr>
                <w:sz w:val="24"/>
                <w:szCs w:val="24"/>
              </w:rPr>
              <w:t>22</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24</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5" w:type="dxa"/>
          </w:tcPr>
          <w:p w:rsidR="00BB22D0" w:rsidRPr="0001746B" w:rsidRDefault="00BB22D0" w:rsidP="00D04E36">
            <w:pPr>
              <w:tabs>
                <w:tab w:val="left" w:pos="993"/>
              </w:tabs>
              <w:spacing w:after="0" w:line="276" w:lineRule="auto"/>
              <w:ind w:firstLine="0"/>
              <w:jc w:val="center"/>
              <w:rPr>
                <w:sz w:val="24"/>
                <w:szCs w:val="24"/>
              </w:rPr>
            </w:pP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Английский язык</w:t>
            </w: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27</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15</w:t>
            </w:r>
          </w:p>
        </w:tc>
        <w:tc>
          <w:tcPr>
            <w:tcW w:w="1275" w:type="dxa"/>
          </w:tcPr>
          <w:p w:rsidR="00BB22D0" w:rsidRPr="0001746B" w:rsidRDefault="00CA7D82" w:rsidP="00D04E36">
            <w:pPr>
              <w:tabs>
                <w:tab w:val="left" w:pos="993"/>
              </w:tabs>
              <w:spacing w:after="0" w:line="276" w:lineRule="auto"/>
              <w:ind w:firstLine="0"/>
              <w:jc w:val="center"/>
              <w:rPr>
                <w:sz w:val="24"/>
                <w:szCs w:val="24"/>
              </w:rPr>
            </w:pPr>
            <w:r>
              <w:rPr>
                <w:sz w:val="24"/>
                <w:szCs w:val="24"/>
              </w:rPr>
              <w:t>12</w:t>
            </w: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Немецкий язык</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13</w:t>
            </w:r>
          </w:p>
        </w:tc>
        <w:tc>
          <w:tcPr>
            <w:tcW w:w="1275" w:type="dxa"/>
          </w:tcPr>
          <w:p w:rsidR="00BB22D0" w:rsidRPr="0001746B" w:rsidRDefault="00BB22D0" w:rsidP="00D04E36">
            <w:pPr>
              <w:tabs>
                <w:tab w:val="left" w:pos="993"/>
              </w:tabs>
              <w:spacing w:after="0" w:line="276" w:lineRule="auto"/>
              <w:ind w:firstLine="0"/>
              <w:jc w:val="center"/>
              <w:rPr>
                <w:sz w:val="24"/>
                <w:szCs w:val="24"/>
              </w:rPr>
            </w:pPr>
          </w:p>
        </w:tc>
      </w:tr>
      <w:tr w:rsidR="00CA7D82" w:rsidRPr="0001746B" w:rsidTr="002F293E">
        <w:tc>
          <w:tcPr>
            <w:tcW w:w="2835" w:type="dxa"/>
          </w:tcPr>
          <w:p w:rsidR="00CA7D82" w:rsidRPr="0001746B" w:rsidRDefault="00CA7D82" w:rsidP="00BB22D0">
            <w:pPr>
              <w:tabs>
                <w:tab w:val="left" w:pos="993"/>
              </w:tabs>
              <w:spacing w:after="0" w:line="276" w:lineRule="auto"/>
              <w:ind w:firstLine="0"/>
              <w:rPr>
                <w:szCs w:val="24"/>
              </w:rPr>
            </w:pPr>
            <w:r>
              <w:rPr>
                <w:szCs w:val="24"/>
              </w:rPr>
              <w:t>Французский язык</w:t>
            </w:r>
          </w:p>
        </w:tc>
        <w:tc>
          <w:tcPr>
            <w:tcW w:w="1276" w:type="dxa"/>
          </w:tcPr>
          <w:p w:rsidR="00CA7D82" w:rsidRPr="0001746B" w:rsidRDefault="00CA7D82" w:rsidP="00D04E36">
            <w:pPr>
              <w:tabs>
                <w:tab w:val="left" w:pos="993"/>
              </w:tabs>
              <w:spacing w:after="0" w:line="276" w:lineRule="auto"/>
              <w:ind w:firstLine="0"/>
              <w:jc w:val="center"/>
              <w:rPr>
                <w:szCs w:val="24"/>
              </w:rPr>
            </w:pPr>
          </w:p>
        </w:tc>
        <w:tc>
          <w:tcPr>
            <w:tcW w:w="1276" w:type="dxa"/>
          </w:tcPr>
          <w:p w:rsidR="00CA7D82" w:rsidRPr="0001746B" w:rsidRDefault="00CA7D82" w:rsidP="00D04E36">
            <w:pPr>
              <w:tabs>
                <w:tab w:val="left" w:pos="993"/>
              </w:tabs>
              <w:spacing w:after="0" w:line="276" w:lineRule="auto"/>
              <w:ind w:firstLine="0"/>
              <w:jc w:val="center"/>
              <w:rPr>
                <w:szCs w:val="24"/>
              </w:rPr>
            </w:pPr>
          </w:p>
        </w:tc>
        <w:tc>
          <w:tcPr>
            <w:tcW w:w="1134" w:type="dxa"/>
          </w:tcPr>
          <w:p w:rsidR="00CA7D82" w:rsidRPr="0001746B" w:rsidRDefault="00CA7D82" w:rsidP="00D04E36">
            <w:pPr>
              <w:tabs>
                <w:tab w:val="left" w:pos="993"/>
              </w:tabs>
              <w:spacing w:after="0" w:line="276" w:lineRule="auto"/>
              <w:ind w:firstLine="0"/>
              <w:jc w:val="center"/>
              <w:rPr>
                <w:szCs w:val="24"/>
              </w:rPr>
            </w:pPr>
          </w:p>
        </w:tc>
        <w:tc>
          <w:tcPr>
            <w:tcW w:w="1134" w:type="dxa"/>
          </w:tcPr>
          <w:p w:rsidR="00CA7D82" w:rsidRPr="0001746B" w:rsidRDefault="00CA7D82" w:rsidP="00D04E36">
            <w:pPr>
              <w:tabs>
                <w:tab w:val="left" w:pos="993"/>
              </w:tabs>
              <w:spacing w:after="0" w:line="276" w:lineRule="auto"/>
              <w:ind w:firstLine="0"/>
              <w:jc w:val="center"/>
              <w:rPr>
                <w:szCs w:val="24"/>
              </w:rPr>
            </w:pPr>
          </w:p>
        </w:tc>
        <w:tc>
          <w:tcPr>
            <w:tcW w:w="1276" w:type="dxa"/>
          </w:tcPr>
          <w:p w:rsidR="00CA7D82" w:rsidRDefault="00CA7D82" w:rsidP="00D04E36">
            <w:pPr>
              <w:tabs>
                <w:tab w:val="left" w:pos="993"/>
              </w:tabs>
              <w:spacing w:after="0" w:line="276" w:lineRule="auto"/>
              <w:ind w:firstLine="0"/>
              <w:jc w:val="center"/>
              <w:rPr>
                <w:szCs w:val="24"/>
              </w:rPr>
            </w:pPr>
          </w:p>
        </w:tc>
        <w:tc>
          <w:tcPr>
            <w:tcW w:w="1275" w:type="dxa"/>
          </w:tcPr>
          <w:p w:rsidR="00CA7D82" w:rsidRPr="0001746B" w:rsidRDefault="00CA7D82" w:rsidP="00D04E36">
            <w:pPr>
              <w:tabs>
                <w:tab w:val="left" w:pos="993"/>
              </w:tabs>
              <w:spacing w:after="0" w:line="276" w:lineRule="auto"/>
              <w:ind w:firstLine="0"/>
              <w:jc w:val="center"/>
              <w:rPr>
                <w:szCs w:val="24"/>
              </w:rPr>
            </w:pPr>
            <w:r>
              <w:rPr>
                <w:szCs w:val="24"/>
              </w:rPr>
              <w:t>5</w:t>
            </w: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Биология</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23</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39</w:t>
            </w: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24</w:t>
            </w:r>
          </w:p>
        </w:tc>
        <w:tc>
          <w:tcPr>
            <w:tcW w:w="1275" w:type="dxa"/>
          </w:tcPr>
          <w:p w:rsidR="00BB22D0" w:rsidRPr="0001746B" w:rsidRDefault="00CA7D82" w:rsidP="00D04E36">
            <w:pPr>
              <w:tabs>
                <w:tab w:val="left" w:pos="993"/>
              </w:tabs>
              <w:spacing w:after="0" w:line="276" w:lineRule="auto"/>
              <w:ind w:firstLine="0"/>
              <w:jc w:val="center"/>
              <w:rPr>
                <w:sz w:val="24"/>
                <w:szCs w:val="24"/>
              </w:rPr>
            </w:pPr>
            <w:r>
              <w:rPr>
                <w:sz w:val="24"/>
                <w:szCs w:val="24"/>
              </w:rPr>
              <w:t>19</w:t>
            </w: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История</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28</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23</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21</w:t>
            </w: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23</w:t>
            </w:r>
          </w:p>
        </w:tc>
        <w:tc>
          <w:tcPr>
            <w:tcW w:w="1275" w:type="dxa"/>
          </w:tcPr>
          <w:p w:rsidR="00BB22D0" w:rsidRPr="0001746B" w:rsidRDefault="00BB22D0" w:rsidP="00D04E36">
            <w:pPr>
              <w:tabs>
                <w:tab w:val="left" w:pos="993"/>
              </w:tabs>
              <w:spacing w:after="0" w:line="276" w:lineRule="auto"/>
              <w:ind w:firstLine="0"/>
              <w:jc w:val="center"/>
              <w:rPr>
                <w:sz w:val="24"/>
                <w:szCs w:val="24"/>
              </w:rPr>
            </w:pP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Обществознание</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25</w:t>
            </w:r>
          </w:p>
        </w:tc>
        <w:tc>
          <w:tcPr>
            <w:tcW w:w="1275" w:type="dxa"/>
          </w:tcPr>
          <w:p w:rsidR="00BB22D0" w:rsidRPr="0001746B" w:rsidRDefault="00BB22D0" w:rsidP="00D04E36">
            <w:pPr>
              <w:tabs>
                <w:tab w:val="left" w:pos="993"/>
              </w:tabs>
              <w:spacing w:after="0" w:line="276" w:lineRule="auto"/>
              <w:ind w:firstLine="0"/>
              <w:jc w:val="center"/>
              <w:rPr>
                <w:sz w:val="24"/>
                <w:szCs w:val="24"/>
              </w:rPr>
            </w:pP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География</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C45D34" w:rsidP="00D04E36">
            <w:pPr>
              <w:tabs>
                <w:tab w:val="left" w:pos="993"/>
              </w:tabs>
              <w:spacing w:after="0" w:line="276" w:lineRule="auto"/>
              <w:ind w:firstLine="0"/>
              <w:jc w:val="center"/>
              <w:rPr>
                <w:sz w:val="24"/>
                <w:szCs w:val="24"/>
              </w:rPr>
            </w:pPr>
            <w:r>
              <w:rPr>
                <w:sz w:val="24"/>
                <w:szCs w:val="24"/>
              </w:rPr>
              <w:t>25</w:t>
            </w:r>
          </w:p>
        </w:tc>
        <w:tc>
          <w:tcPr>
            <w:tcW w:w="1134" w:type="dxa"/>
          </w:tcPr>
          <w:p w:rsidR="00BB22D0" w:rsidRPr="0001746B" w:rsidRDefault="00C45D34" w:rsidP="00D04E36">
            <w:pPr>
              <w:tabs>
                <w:tab w:val="left" w:pos="993"/>
              </w:tabs>
              <w:spacing w:after="0" w:line="276" w:lineRule="auto"/>
              <w:ind w:firstLine="0"/>
              <w:jc w:val="center"/>
              <w:rPr>
                <w:sz w:val="24"/>
                <w:szCs w:val="24"/>
              </w:rPr>
            </w:pPr>
            <w:r>
              <w:rPr>
                <w:sz w:val="24"/>
                <w:szCs w:val="24"/>
              </w:rPr>
              <w:t>22</w:t>
            </w:r>
          </w:p>
        </w:tc>
        <w:tc>
          <w:tcPr>
            <w:tcW w:w="1134" w:type="dxa"/>
          </w:tcPr>
          <w:p w:rsidR="00BB22D0" w:rsidRPr="0001746B" w:rsidRDefault="00AE1C04" w:rsidP="00D04E36">
            <w:pPr>
              <w:tabs>
                <w:tab w:val="left" w:pos="993"/>
              </w:tabs>
              <w:spacing w:after="0" w:line="276" w:lineRule="auto"/>
              <w:ind w:firstLine="0"/>
              <w:jc w:val="center"/>
              <w:rPr>
                <w:sz w:val="24"/>
                <w:szCs w:val="24"/>
              </w:rPr>
            </w:pPr>
            <w:r>
              <w:rPr>
                <w:sz w:val="24"/>
                <w:szCs w:val="24"/>
              </w:rPr>
              <w:t>20</w:t>
            </w: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29</w:t>
            </w:r>
          </w:p>
        </w:tc>
        <w:tc>
          <w:tcPr>
            <w:tcW w:w="1275" w:type="dxa"/>
          </w:tcPr>
          <w:p w:rsidR="00BB22D0" w:rsidRPr="0001746B" w:rsidRDefault="00BB22D0" w:rsidP="00D04E36">
            <w:pPr>
              <w:tabs>
                <w:tab w:val="left" w:pos="993"/>
              </w:tabs>
              <w:spacing w:after="0" w:line="276" w:lineRule="auto"/>
              <w:ind w:firstLine="0"/>
              <w:jc w:val="center"/>
              <w:rPr>
                <w:sz w:val="24"/>
                <w:szCs w:val="24"/>
              </w:rPr>
            </w:pP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Химия</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AE1C04" w:rsidP="00D04E36">
            <w:pPr>
              <w:tabs>
                <w:tab w:val="left" w:pos="993"/>
              </w:tabs>
              <w:spacing w:after="0" w:line="276" w:lineRule="auto"/>
              <w:ind w:firstLine="0"/>
              <w:jc w:val="center"/>
              <w:rPr>
                <w:sz w:val="24"/>
                <w:szCs w:val="24"/>
              </w:rPr>
            </w:pPr>
            <w:r>
              <w:rPr>
                <w:sz w:val="24"/>
                <w:szCs w:val="24"/>
              </w:rPr>
              <w:t>25</w:t>
            </w:r>
          </w:p>
        </w:tc>
        <w:tc>
          <w:tcPr>
            <w:tcW w:w="1275" w:type="dxa"/>
          </w:tcPr>
          <w:p w:rsidR="00BB22D0" w:rsidRPr="0001746B" w:rsidRDefault="00BB22D0" w:rsidP="00D04E36">
            <w:pPr>
              <w:tabs>
                <w:tab w:val="left" w:pos="993"/>
              </w:tabs>
              <w:spacing w:after="0" w:line="276" w:lineRule="auto"/>
              <w:ind w:firstLine="0"/>
              <w:jc w:val="center"/>
              <w:rPr>
                <w:sz w:val="24"/>
                <w:szCs w:val="24"/>
              </w:rPr>
            </w:pPr>
          </w:p>
        </w:tc>
      </w:tr>
      <w:tr w:rsidR="00BB22D0" w:rsidRPr="0001746B" w:rsidTr="002F293E">
        <w:tc>
          <w:tcPr>
            <w:tcW w:w="2835" w:type="dxa"/>
          </w:tcPr>
          <w:p w:rsidR="00BB22D0" w:rsidRPr="0001746B" w:rsidRDefault="002F293E" w:rsidP="00BB22D0">
            <w:pPr>
              <w:tabs>
                <w:tab w:val="left" w:pos="993"/>
              </w:tabs>
              <w:spacing w:after="0" w:line="276" w:lineRule="auto"/>
              <w:ind w:firstLine="0"/>
              <w:rPr>
                <w:sz w:val="24"/>
                <w:szCs w:val="24"/>
              </w:rPr>
            </w:pPr>
            <w:r w:rsidRPr="0001746B">
              <w:rPr>
                <w:sz w:val="24"/>
                <w:szCs w:val="24"/>
              </w:rPr>
              <w:t>Физика</w:t>
            </w: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134" w:type="dxa"/>
          </w:tcPr>
          <w:p w:rsidR="00BB22D0" w:rsidRPr="0001746B" w:rsidRDefault="00BB22D0" w:rsidP="00D04E36">
            <w:pPr>
              <w:tabs>
                <w:tab w:val="left" w:pos="993"/>
              </w:tabs>
              <w:spacing w:after="0" w:line="276" w:lineRule="auto"/>
              <w:ind w:firstLine="0"/>
              <w:jc w:val="center"/>
              <w:rPr>
                <w:sz w:val="24"/>
                <w:szCs w:val="24"/>
              </w:rPr>
            </w:pPr>
          </w:p>
        </w:tc>
        <w:tc>
          <w:tcPr>
            <w:tcW w:w="1276" w:type="dxa"/>
          </w:tcPr>
          <w:p w:rsidR="00BB22D0" w:rsidRPr="0001746B" w:rsidRDefault="00BB22D0" w:rsidP="00D04E36">
            <w:pPr>
              <w:tabs>
                <w:tab w:val="left" w:pos="993"/>
              </w:tabs>
              <w:spacing w:after="0" w:line="276" w:lineRule="auto"/>
              <w:ind w:firstLine="0"/>
              <w:jc w:val="center"/>
              <w:rPr>
                <w:sz w:val="24"/>
                <w:szCs w:val="24"/>
              </w:rPr>
            </w:pPr>
          </w:p>
        </w:tc>
        <w:tc>
          <w:tcPr>
            <w:tcW w:w="1275" w:type="dxa"/>
          </w:tcPr>
          <w:p w:rsidR="00BB22D0" w:rsidRPr="0001746B" w:rsidRDefault="00BB22D0" w:rsidP="00D04E36">
            <w:pPr>
              <w:tabs>
                <w:tab w:val="left" w:pos="993"/>
              </w:tabs>
              <w:spacing w:after="0" w:line="276" w:lineRule="auto"/>
              <w:ind w:firstLine="0"/>
              <w:jc w:val="center"/>
              <w:rPr>
                <w:sz w:val="24"/>
                <w:szCs w:val="24"/>
              </w:rPr>
            </w:pPr>
          </w:p>
        </w:tc>
      </w:tr>
      <w:tr w:rsidR="00AE1C04" w:rsidRPr="0001746B" w:rsidTr="002F293E">
        <w:tc>
          <w:tcPr>
            <w:tcW w:w="2835" w:type="dxa"/>
          </w:tcPr>
          <w:p w:rsidR="00AE1C04" w:rsidRPr="0001746B" w:rsidRDefault="00AE1C04" w:rsidP="00BB22D0">
            <w:pPr>
              <w:tabs>
                <w:tab w:val="left" w:pos="993"/>
              </w:tabs>
              <w:spacing w:after="0" w:line="276" w:lineRule="auto"/>
              <w:ind w:firstLine="0"/>
              <w:rPr>
                <w:szCs w:val="24"/>
              </w:rPr>
            </w:pPr>
            <w:r>
              <w:rPr>
                <w:szCs w:val="24"/>
              </w:rPr>
              <w:t>Информатика</w:t>
            </w:r>
          </w:p>
        </w:tc>
        <w:tc>
          <w:tcPr>
            <w:tcW w:w="1276" w:type="dxa"/>
          </w:tcPr>
          <w:p w:rsidR="00AE1C04" w:rsidRPr="0001746B" w:rsidRDefault="00AE1C04" w:rsidP="00D04E36">
            <w:pPr>
              <w:tabs>
                <w:tab w:val="left" w:pos="993"/>
              </w:tabs>
              <w:spacing w:after="0" w:line="276" w:lineRule="auto"/>
              <w:ind w:firstLine="0"/>
              <w:jc w:val="center"/>
              <w:rPr>
                <w:szCs w:val="24"/>
              </w:rPr>
            </w:pPr>
          </w:p>
        </w:tc>
        <w:tc>
          <w:tcPr>
            <w:tcW w:w="1276" w:type="dxa"/>
          </w:tcPr>
          <w:p w:rsidR="00AE1C04" w:rsidRPr="0001746B" w:rsidRDefault="00AE1C04" w:rsidP="00D04E36">
            <w:pPr>
              <w:tabs>
                <w:tab w:val="left" w:pos="993"/>
              </w:tabs>
              <w:spacing w:after="0" w:line="276" w:lineRule="auto"/>
              <w:ind w:firstLine="0"/>
              <w:jc w:val="center"/>
              <w:rPr>
                <w:szCs w:val="24"/>
              </w:rPr>
            </w:pPr>
          </w:p>
        </w:tc>
        <w:tc>
          <w:tcPr>
            <w:tcW w:w="1134" w:type="dxa"/>
          </w:tcPr>
          <w:p w:rsidR="00AE1C04" w:rsidRPr="0001746B" w:rsidRDefault="00AE1C04" w:rsidP="00D04E36">
            <w:pPr>
              <w:tabs>
                <w:tab w:val="left" w:pos="993"/>
              </w:tabs>
              <w:spacing w:after="0" w:line="276" w:lineRule="auto"/>
              <w:ind w:firstLine="0"/>
              <w:jc w:val="center"/>
              <w:rPr>
                <w:szCs w:val="24"/>
              </w:rPr>
            </w:pPr>
          </w:p>
        </w:tc>
        <w:tc>
          <w:tcPr>
            <w:tcW w:w="1134" w:type="dxa"/>
          </w:tcPr>
          <w:p w:rsidR="00AE1C04" w:rsidRPr="0001746B" w:rsidRDefault="00AE1C04" w:rsidP="00D04E36">
            <w:pPr>
              <w:tabs>
                <w:tab w:val="left" w:pos="993"/>
              </w:tabs>
              <w:spacing w:after="0" w:line="276" w:lineRule="auto"/>
              <w:ind w:firstLine="0"/>
              <w:jc w:val="center"/>
              <w:rPr>
                <w:szCs w:val="24"/>
              </w:rPr>
            </w:pPr>
            <w:r>
              <w:rPr>
                <w:szCs w:val="24"/>
              </w:rPr>
              <w:t>22</w:t>
            </w:r>
          </w:p>
        </w:tc>
        <w:tc>
          <w:tcPr>
            <w:tcW w:w="1276" w:type="dxa"/>
          </w:tcPr>
          <w:p w:rsidR="00AE1C04" w:rsidRPr="0001746B" w:rsidRDefault="00AE1C04" w:rsidP="00D04E36">
            <w:pPr>
              <w:tabs>
                <w:tab w:val="left" w:pos="993"/>
              </w:tabs>
              <w:spacing w:after="0" w:line="276" w:lineRule="auto"/>
              <w:ind w:firstLine="0"/>
              <w:jc w:val="center"/>
              <w:rPr>
                <w:szCs w:val="24"/>
              </w:rPr>
            </w:pPr>
          </w:p>
        </w:tc>
        <w:tc>
          <w:tcPr>
            <w:tcW w:w="1275" w:type="dxa"/>
          </w:tcPr>
          <w:p w:rsidR="00AE1C04" w:rsidRPr="0001746B" w:rsidRDefault="00AE1C04" w:rsidP="00D04E36">
            <w:pPr>
              <w:tabs>
                <w:tab w:val="left" w:pos="993"/>
              </w:tabs>
              <w:spacing w:after="0" w:line="276" w:lineRule="auto"/>
              <w:ind w:firstLine="0"/>
              <w:jc w:val="center"/>
              <w:rPr>
                <w:szCs w:val="24"/>
              </w:rPr>
            </w:pPr>
          </w:p>
        </w:tc>
      </w:tr>
    </w:tbl>
    <w:p w:rsidR="00BB22D0" w:rsidRPr="00BB22D0" w:rsidRDefault="00BB22D0" w:rsidP="00BB22D0">
      <w:pPr>
        <w:tabs>
          <w:tab w:val="left" w:pos="993"/>
        </w:tabs>
        <w:spacing w:after="0" w:line="276" w:lineRule="auto"/>
        <w:ind w:firstLine="0"/>
        <w:rPr>
          <w:sz w:val="28"/>
          <w:szCs w:val="28"/>
        </w:rPr>
      </w:pPr>
    </w:p>
    <w:p w:rsidR="00EE4D60" w:rsidRDefault="0065494E" w:rsidP="0065494E">
      <w:pPr>
        <w:spacing w:line="240" w:lineRule="auto"/>
        <w:rPr>
          <w:b/>
          <w:sz w:val="28"/>
          <w:szCs w:val="28"/>
        </w:rPr>
      </w:pPr>
      <w:r>
        <w:rPr>
          <w:b/>
          <w:sz w:val="28"/>
          <w:szCs w:val="28"/>
        </w:rPr>
        <w:t>3.</w:t>
      </w:r>
      <w:r w:rsidR="00D04E36" w:rsidRPr="00D04E36">
        <w:rPr>
          <w:b/>
          <w:sz w:val="28"/>
          <w:szCs w:val="28"/>
        </w:rPr>
        <w:t xml:space="preserve"> Сравнение статистических показателей общероссийских, региональных, муниципальных и школьных результатов ВПР по предметам.</w:t>
      </w:r>
    </w:p>
    <w:p w:rsidR="0062543F" w:rsidRDefault="0062543F" w:rsidP="00501883">
      <w:pPr>
        <w:jc w:val="center"/>
        <w:rPr>
          <w:b/>
          <w:sz w:val="28"/>
          <w:szCs w:val="28"/>
        </w:rPr>
      </w:pPr>
    </w:p>
    <w:p w:rsidR="0062543F" w:rsidRDefault="0062543F" w:rsidP="00501883">
      <w:pPr>
        <w:jc w:val="center"/>
        <w:rPr>
          <w:b/>
          <w:sz w:val="28"/>
          <w:szCs w:val="28"/>
        </w:rPr>
      </w:pPr>
    </w:p>
    <w:p w:rsidR="0062543F" w:rsidRDefault="0062543F" w:rsidP="00501883">
      <w:pPr>
        <w:jc w:val="center"/>
        <w:rPr>
          <w:b/>
          <w:sz w:val="28"/>
          <w:szCs w:val="28"/>
        </w:rPr>
      </w:pPr>
    </w:p>
    <w:p w:rsidR="0062543F" w:rsidRDefault="0062543F" w:rsidP="00501883">
      <w:pPr>
        <w:jc w:val="center"/>
        <w:rPr>
          <w:b/>
          <w:sz w:val="28"/>
          <w:szCs w:val="28"/>
        </w:rPr>
      </w:pPr>
    </w:p>
    <w:p w:rsidR="0062543F" w:rsidRDefault="0062543F" w:rsidP="00501883">
      <w:pPr>
        <w:jc w:val="center"/>
        <w:rPr>
          <w:b/>
          <w:sz w:val="28"/>
          <w:szCs w:val="28"/>
        </w:rPr>
      </w:pPr>
    </w:p>
    <w:p w:rsidR="0062543F" w:rsidRDefault="0062543F" w:rsidP="00501883">
      <w:pPr>
        <w:jc w:val="center"/>
        <w:rPr>
          <w:b/>
          <w:sz w:val="28"/>
          <w:szCs w:val="28"/>
        </w:rPr>
      </w:pPr>
    </w:p>
    <w:p w:rsidR="0062543F" w:rsidRDefault="0062543F" w:rsidP="00501883">
      <w:pPr>
        <w:jc w:val="center"/>
        <w:rPr>
          <w:b/>
          <w:sz w:val="28"/>
          <w:szCs w:val="28"/>
        </w:rPr>
      </w:pPr>
    </w:p>
    <w:p w:rsidR="0065494E" w:rsidRPr="0062543F" w:rsidRDefault="0065494E" w:rsidP="00501883">
      <w:pPr>
        <w:jc w:val="center"/>
        <w:rPr>
          <w:b/>
          <w:sz w:val="32"/>
          <w:szCs w:val="32"/>
        </w:rPr>
      </w:pPr>
      <w:r w:rsidRPr="0062543F">
        <w:rPr>
          <w:b/>
          <w:sz w:val="32"/>
          <w:szCs w:val="32"/>
        </w:rPr>
        <w:t>4 класс</w:t>
      </w:r>
    </w:p>
    <w:p w:rsidR="0062543F" w:rsidRDefault="0062543F" w:rsidP="0062543F">
      <w:pPr>
        <w:jc w:val="center"/>
        <w:rPr>
          <w:b/>
          <w:sz w:val="28"/>
          <w:szCs w:val="28"/>
        </w:rPr>
      </w:pPr>
      <w:r>
        <w:rPr>
          <w:b/>
          <w:sz w:val="28"/>
          <w:szCs w:val="28"/>
        </w:rPr>
        <w:t>Русский язык</w:t>
      </w:r>
    </w:p>
    <w:p w:rsidR="0062543F" w:rsidRDefault="0062543F" w:rsidP="00501883">
      <w:pPr>
        <w:jc w:val="center"/>
        <w:rPr>
          <w:b/>
          <w:sz w:val="28"/>
          <w:szCs w:val="28"/>
        </w:rPr>
      </w:pPr>
    </w:p>
    <w:p w:rsidR="0065494E" w:rsidRDefault="0065494E" w:rsidP="0065494E">
      <w:pPr>
        <w:rPr>
          <w:b/>
          <w:sz w:val="28"/>
          <w:szCs w:val="28"/>
        </w:rPr>
      </w:pPr>
      <w:r w:rsidRPr="002D6AD6">
        <w:rPr>
          <w:noProof/>
        </w:rPr>
        <w:drawing>
          <wp:inline distT="0" distB="0" distL="0" distR="0" wp14:anchorId="06DDEC91" wp14:editId="0AC91CE5">
            <wp:extent cx="5940425" cy="2562225"/>
            <wp:effectExtent l="0" t="0" r="0" b="0"/>
            <wp:docPr id="1567" name="Рисунок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776" cy="2563670"/>
                    </a:xfrm>
                    <a:prstGeom prst="rect">
                      <a:avLst/>
                    </a:prstGeom>
                  </pic:spPr>
                </pic:pic>
              </a:graphicData>
            </a:graphic>
          </wp:inline>
        </w:drawing>
      </w:r>
    </w:p>
    <w:p w:rsidR="0065494E" w:rsidRDefault="0065494E" w:rsidP="00501883">
      <w:pPr>
        <w:jc w:val="center"/>
        <w:rPr>
          <w:b/>
          <w:sz w:val="28"/>
          <w:szCs w:val="28"/>
        </w:rPr>
      </w:pPr>
    </w:p>
    <w:p w:rsidR="008E664A" w:rsidRDefault="0065494E" w:rsidP="00DB67D0">
      <w:pPr>
        <w:pStyle w:val="1"/>
        <w:spacing w:after="20"/>
        <w:ind w:left="579" w:right="565"/>
      </w:pPr>
      <w:r>
        <w:t>Математика</w:t>
      </w:r>
    </w:p>
    <w:p w:rsidR="0065494E" w:rsidRDefault="0065494E" w:rsidP="0065494E">
      <w:r w:rsidRPr="00F90E63">
        <w:rPr>
          <w:noProof/>
        </w:rPr>
        <w:drawing>
          <wp:inline distT="0" distB="0" distL="0" distR="0" wp14:anchorId="1ED20FA4" wp14:editId="7BAEBAE0">
            <wp:extent cx="5940425" cy="2466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466975"/>
                    </a:xfrm>
                    <a:prstGeom prst="rect">
                      <a:avLst/>
                    </a:prstGeom>
                  </pic:spPr>
                </pic:pic>
              </a:graphicData>
            </a:graphic>
          </wp:inline>
        </w:drawing>
      </w:r>
    </w:p>
    <w:p w:rsidR="0062543F" w:rsidRPr="003D33D4" w:rsidRDefault="003D33D4" w:rsidP="003D33D4">
      <w:pPr>
        <w:jc w:val="center"/>
        <w:rPr>
          <w:b/>
          <w:sz w:val="28"/>
          <w:szCs w:val="28"/>
        </w:rPr>
      </w:pPr>
      <w:r w:rsidRPr="003D33D4">
        <w:rPr>
          <w:b/>
          <w:sz w:val="28"/>
          <w:szCs w:val="28"/>
        </w:rPr>
        <w:t>Литературное чтение</w:t>
      </w:r>
    </w:p>
    <w:p w:rsidR="0062543F" w:rsidRDefault="003D33D4" w:rsidP="0065494E">
      <w:r w:rsidRPr="003D33D4">
        <w:rPr>
          <w:rFonts w:ascii="Calibri" w:eastAsia="Calibri" w:hAnsi="Calibri"/>
          <w:noProof/>
          <w:color w:val="auto"/>
          <w:sz w:val="22"/>
        </w:rPr>
        <w:lastRenderedPageBreak/>
        <w:drawing>
          <wp:inline distT="0" distB="0" distL="0" distR="0" wp14:anchorId="681830DE" wp14:editId="0317AD83">
            <wp:extent cx="5940425" cy="2209800"/>
            <wp:effectExtent l="0" t="0" r="0" b="0"/>
            <wp:docPr id="1572"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2209800"/>
                    </a:xfrm>
                    <a:prstGeom prst="rect">
                      <a:avLst/>
                    </a:prstGeom>
                  </pic:spPr>
                </pic:pic>
              </a:graphicData>
            </a:graphic>
          </wp:inline>
        </w:drawing>
      </w:r>
    </w:p>
    <w:p w:rsidR="0062543F" w:rsidRDefault="0062543F" w:rsidP="0065494E"/>
    <w:p w:rsidR="003D33D4" w:rsidRDefault="001C3E11" w:rsidP="001C3E11">
      <w:pPr>
        <w:jc w:val="center"/>
        <w:rPr>
          <w:b/>
          <w:sz w:val="28"/>
          <w:szCs w:val="28"/>
        </w:rPr>
      </w:pPr>
      <w:r w:rsidRPr="001C3E11">
        <w:rPr>
          <w:b/>
          <w:sz w:val="28"/>
          <w:szCs w:val="28"/>
        </w:rPr>
        <w:t>Английский язык</w:t>
      </w:r>
    </w:p>
    <w:p w:rsidR="001C3E11" w:rsidRPr="001C3E11" w:rsidRDefault="001C3E11" w:rsidP="001C3E11">
      <w:pPr>
        <w:jc w:val="center"/>
        <w:rPr>
          <w:b/>
          <w:sz w:val="28"/>
          <w:szCs w:val="28"/>
        </w:rPr>
      </w:pPr>
      <w:r w:rsidRPr="00DF2B96">
        <w:rPr>
          <w:noProof/>
        </w:rPr>
        <w:drawing>
          <wp:inline distT="0" distB="0" distL="0" distR="0" wp14:anchorId="0B6D9EEC" wp14:editId="0776775D">
            <wp:extent cx="5940425" cy="2790825"/>
            <wp:effectExtent l="0" t="0" r="0" b="0"/>
            <wp:docPr id="1574" name="Рисунок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790825"/>
                    </a:xfrm>
                    <a:prstGeom prst="rect">
                      <a:avLst/>
                    </a:prstGeom>
                  </pic:spPr>
                </pic:pic>
              </a:graphicData>
            </a:graphic>
          </wp:inline>
        </w:drawing>
      </w:r>
    </w:p>
    <w:p w:rsidR="001C3E11" w:rsidRDefault="001C3E11" w:rsidP="00DB67D0">
      <w:pPr>
        <w:pStyle w:val="1"/>
        <w:spacing w:after="20"/>
        <w:ind w:left="579" w:right="565"/>
      </w:pPr>
    </w:p>
    <w:p w:rsidR="001C3E11" w:rsidRDefault="001C3E11" w:rsidP="00DB67D0">
      <w:pPr>
        <w:pStyle w:val="1"/>
        <w:spacing w:after="20"/>
        <w:ind w:left="579" w:right="565"/>
        <w:rPr>
          <w:sz w:val="36"/>
          <w:szCs w:val="36"/>
        </w:rPr>
      </w:pPr>
      <w:r w:rsidRPr="001C3E11">
        <w:rPr>
          <w:sz w:val="36"/>
          <w:szCs w:val="36"/>
        </w:rPr>
        <w:t>5 класс</w:t>
      </w:r>
    </w:p>
    <w:p w:rsidR="001C3E11" w:rsidRDefault="001C3E11" w:rsidP="001C3E11">
      <w:pPr>
        <w:jc w:val="center"/>
        <w:rPr>
          <w:b/>
          <w:sz w:val="28"/>
          <w:szCs w:val="28"/>
        </w:rPr>
      </w:pPr>
      <w:r w:rsidRPr="001C3E11">
        <w:rPr>
          <w:b/>
          <w:sz w:val="28"/>
          <w:szCs w:val="28"/>
        </w:rPr>
        <w:t>Русский язык</w:t>
      </w:r>
    </w:p>
    <w:p w:rsidR="001C3E11" w:rsidRPr="001C3E11" w:rsidRDefault="00BB3A70" w:rsidP="001C3E11">
      <w:pPr>
        <w:jc w:val="center"/>
        <w:rPr>
          <w:b/>
          <w:sz w:val="28"/>
          <w:szCs w:val="28"/>
        </w:rPr>
      </w:pPr>
      <w:r w:rsidRPr="00665F9A">
        <w:rPr>
          <w:noProof/>
        </w:rPr>
        <w:drawing>
          <wp:inline distT="0" distB="0" distL="0" distR="0" wp14:anchorId="362CED27" wp14:editId="7492C7B5">
            <wp:extent cx="5940425" cy="2524125"/>
            <wp:effectExtent l="0" t="0" r="0" b="0"/>
            <wp:docPr id="1578"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2524125"/>
                    </a:xfrm>
                    <a:prstGeom prst="rect">
                      <a:avLst/>
                    </a:prstGeom>
                  </pic:spPr>
                </pic:pic>
              </a:graphicData>
            </a:graphic>
          </wp:inline>
        </w:drawing>
      </w:r>
    </w:p>
    <w:p w:rsidR="00BB3A70" w:rsidRDefault="00C34E7D" w:rsidP="00BB3A70">
      <w:pPr>
        <w:jc w:val="center"/>
        <w:rPr>
          <w:b/>
          <w:sz w:val="28"/>
          <w:szCs w:val="28"/>
        </w:rPr>
      </w:pPr>
      <w:r>
        <w:rPr>
          <w:b/>
          <w:sz w:val="28"/>
          <w:szCs w:val="28"/>
        </w:rPr>
        <w:t>М</w:t>
      </w:r>
      <w:r w:rsidR="00BB3A70" w:rsidRPr="00BB3A70">
        <w:rPr>
          <w:b/>
          <w:sz w:val="28"/>
          <w:szCs w:val="28"/>
        </w:rPr>
        <w:t>атематика</w:t>
      </w:r>
    </w:p>
    <w:p w:rsidR="00BB3A70" w:rsidRPr="00BB3A70" w:rsidRDefault="00C34E7D" w:rsidP="00BB3A70">
      <w:pPr>
        <w:jc w:val="center"/>
        <w:rPr>
          <w:b/>
          <w:sz w:val="28"/>
          <w:szCs w:val="28"/>
        </w:rPr>
      </w:pPr>
      <w:r w:rsidRPr="00B071B1">
        <w:rPr>
          <w:noProof/>
        </w:rPr>
        <w:lastRenderedPageBreak/>
        <w:drawing>
          <wp:inline distT="0" distB="0" distL="0" distR="0" wp14:anchorId="0048D1A5" wp14:editId="049F5CD2">
            <wp:extent cx="5940425" cy="2360295"/>
            <wp:effectExtent l="0" t="0" r="3175" b="1905"/>
            <wp:docPr id="1580" name="Рисунок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360295"/>
                    </a:xfrm>
                    <a:prstGeom prst="rect">
                      <a:avLst/>
                    </a:prstGeom>
                  </pic:spPr>
                </pic:pic>
              </a:graphicData>
            </a:graphic>
          </wp:inline>
        </w:drawing>
      </w:r>
    </w:p>
    <w:p w:rsidR="00C34E7D" w:rsidRPr="00C34E7D" w:rsidRDefault="00C34E7D" w:rsidP="00DB67D0">
      <w:pPr>
        <w:pStyle w:val="1"/>
        <w:spacing w:after="20"/>
        <w:ind w:left="579" w:right="565"/>
        <w:rPr>
          <w:szCs w:val="28"/>
        </w:rPr>
      </w:pPr>
      <w:r w:rsidRPr="00C34E7D">
        <w:rPr>
          <w:szCs w:val="28"/>
        </w:rPr>
        <w:t>Литература</w:t>
      </w:r>
    </w:p>
    <w:p w:rsidR="00C34E7D" w:rsidRDefault="00C34E7D" w:rsidP="00DB67D0">
      <w:pPr>
        <w:pStyle w:val="1"/>
        <w:spacing w:after="20"/>
        <w:ind w:left="579" w:right="565"/>
      </w:pPr>
    </w:p>
    <w:p w:rsidR="00C34E7D" w:rsidRDefault="00C34E7D" w:rsidP="00DB67D0">
      <w:pPr>
        <w:pStyle w:val="1"/>
        <w:spacing w:after="20"/>
        <w:ind w:left="579" w:right="565"/>
      </w:pPr>
      <w:r w:rsidRPr="006F401A">
        <w:rPr>
          <w:noProof/>
        </w:rPr>
        <w:drawing>
          <wp:inline distT="0" distB="0" distL="0" distR="0" wp14:anchorId="414EA65B" wp14:editId="0150CA27">
            <wp:extent cx="5940425" cy="2657475"/>
            <wp:effectExtent l="0" t="0" r="0" b="0"/>
            <wp:docPr id="1581" name="Рисунок 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816" cy="2657650"/>
                    </a:xfrm>
                    <a:prstGeom prst="rect">
                      <a:avLst/>
                    </a:prstGeom>
                  </pic:spPr>
                </pic:pic>
              </a:graphicData>
            </a:graphic>
          </wp:inline>
        </w:drawing>
      </w:r>
    </w:p>
    <w:p w:rsidR="00C34E7D" w:rsidRDefault="00150480" w:rsidP="00DB67D0">
      <w:pPr>
        <w:pStyle w:val="1"/>
        <w:spacing w:after="20"/>
        <w:ind w:left="579" w:right="565"/>
      </w:pPr>
      <w:r>
        <w:t>История</w:t>
      </w:r>
    </w:p>
    <w:p w:rsidR="00150480" w:rsidRPr="00150480" w:rsidRDefault="00150480" w:rsidP="00150480">
      <w:r w:rsidRPr="006553FA">
        <w:rPr>
          <w:noProof/>
        </w:rPr>
        <w:drawing>
          <wp:inline distT="0" distB="0" distL="0" distR="0" wp14:anchorId="657343FB" wp14:editId="1203E57A">
            <wp:extent cx="5940425" cy="2524125"/>
            <wp:effectExtent l="0" t="0" r="0" b="0"/>
            <wp:docPr id="1583"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2524125"/>
                    </a:xfrm>
                    <a:prstGeom prst="rect">
                      <a:avLst/>
                    </a:prstGeom>
                  </pic:spPr>
                </pic:pic>
              </a:graphicData>
            </a:graphic>
          </wp:inline>
        </w:drawing>
      </w:r>
    </w:p>
    <w:p w:rsidR="00150480" w:rsidRDefault="00930CA1" w:rsidP="00DB67D0">
      <w:pPr>
        <w:pStyle w:val="1"/>
        <w:spacing w:after="20"/>
        <w:ind w:left="579" w:right="565"/>
      </w:pPr>
      <w:r>
        <w:lastRenderedPageBreak/>
        <w:t>География</w:t>
      </w:r>
    </w:p>
    <w:p w:rsidR="00150480" w:rsidRDefault="00930CA1" w:rsidP="00DB67D0">
      <w:pPr>
        <w:pStyle w:val="1"/>
        <w:spacing w:after="20"/>
        <w:ind w:left="579" w:right="565"/>
      </w:pPr>
      <w:r w:rsidRPr="00930CA1">
        <w:rPr>
          <w:rFonts w:ascii="Calibri" w:eastAsia="Calibri" w:hAnsi="Calibri"/>
          <w:b w:val="0"/>
          <w:noProof/>
          <w:color w:val="auto"/>
          <w:sz w:val="22"/>
        </w:rPr>
        <w:drawing>
          <wp:inline distT="0" distB="0" distL="0" distR="0" wp14:anchorId="14EB7946" wp14:editId="28983A70">
            <wp:extent cx="5865495" cy="2638425"/>
            <wp:effectExtent l="0" t="0" r="0" b="0"/>
            <wp:docPr id="158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83976" cy="2646738"/>
                    </a:xfrm>
                    <a:prstGeom prst="rect">
                      <a:avLst/>
                    </a:prstGeom>
                  </pic:spPr>
                </pic:pic>
              </a:graphicData>
            </a:graphic>
          </wp:inline>
        </w:drawing>
      </w:r>
    </w:p>
    <w:p w:rsidR="00150480" w:rsidRDefault="00150480" w:rsidP="00DB67D0">
      <w:pPr>
        <w:pStyle w:val="1"/>
        <w:spacing w:after="20"/>
        <w:ind w:left="579" w:right="565"/>
      </w:pPr>
    </w:p>
    <w:p w:rsidR="00A804F4" w:rsidRDefault="00A804F4">
      <w:pPr>
        <w:spacing w:after="200" w:line="276" w:lineRule="auto"/>
        <w:ind w:firstLine="0"/>
        <w:jc w:val="left"/>
        <w:rPr>
          <w:b/>
          <w:sz w:val="28"/>
        </w:rPr>
      </w:pPr>
      <w:r>
        <w:br w:type="page"/>
      </w:r>
    </w:p>
    <w:p w:rsidR="00150480" w:rsidRDefault="009D4131" w:rsidP="00DB67D0">
      <w:pPr>
        <w:pStyle w:val="1"/>
        <w:spacing w:after="20"/>
        <w:ind w:left="579" w:right="565"/>
      </w:pPr>
      <w:r>
        <w:lastRenderedPageBreak/>
        <w:t>Биология</w:t>
      </w:r>
    </w:p>
    <w:p w:rsidR="009D4131" w:rsidRPr="009D4131" w:rsidRDefault="009D4131" w:rsidP="009D4131">
      <w:r w:rsidRPr="009D4131">
        <w:rPr>
          <w:rFonts w:ascii="Calibri" w:eastAsia="Calibri" w:hAnsi="Calibri"/>
          <w:noProof/>
          <w:color w:val="auto"/>
          <w:sz w:val="22"/>
        </w:rPr>
        <w:drawing>
          <wp:inline distT="0" distB="0" distL="0" distR="0" wp14:anchorId="354D6F7D" wp14:editId="76BAD2E4">
            <wp:extent cx="5940425" cy="2562225"/>
            <wp:effectExtent l="0" t="0" r="0" b="0"/>
            <wp:docPr id="1587"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2562225"/>
                    </a:xfrm>
                    <a:prstGeom prst="rect">
                      <a:avLst/>
                    </a:prstGeom>
                  </pic:spPr>
                </pic:pic>
              </a:graphicData>
            </a:graphic>
          </wp:inline>
        </w:drawing>
      </w:r>
    </w:p>
    <w:p w:rsidR="00930CA1" w:rsidRDefault="00930CA1" w:rsidP="00930CA1"/>
    <w:p w:rsidR="004B4AE9" w:rsidRDefault="004B4AE9" w:rsidP="00930CA1"/>
    <w:p w:rsidR="004B4AE9" w:rsidRDefault="004B4AE9" w:rsidP="004B4AE9">
      <w:pPr>
        <w:jc w:val="center"/>
        <w:rPr>
          <w:b/>
          <w:sz w:val="32"/>
          <w:szCs w:val="32"/>
        </w:rPr>
      </w:pPr>
      <w:r w:rsidRPr="004B4AE9">
        <w:rPr>
          <w:b/>
          <w:sz w:val="32"/>
          <w:szCs w:val="32"/>
        </w:rPr>
        <w:t>6 класс</w:t>
      </w:r>
    </w:p>
    <w:p w:rsidR="004B4AE9" w:rsidRDefault="004B4AE9" w:rsidP="004B4AE9">
      <w:pPr>
        <w:jc w:val="center"/>
        <w:rPr>
          <w:b/>
          <w:sz w:val="32"/>
          <w:szCs w:val="32"/>
        </w:rPr>
      </w:pPr>
      <w:r>
        <w:rPr>
          <w:b/>
          <w:sz w:val="32"/>
          <w:szCs w:val="32"/>
        </w:rPr>
        <w:t>Русский язык</w:t>
      </w:r>
      <w:r w:rsidRPr="00A2664C">
        <w:rPr>
          <w:noProof/>
        </w:rPr>
        <w:drawing>
          <wp:inline distT="0" distB="0" distL="0" distR="0" wp14:anchorId="4AA67334" wp14:editId="6E9E6F06">
            <wp:extent cx="5940425" cy="2400300"/>
            <wp:effectExtent l="0" t="0" r="0" b="0"/>
            <wp:docPr id="1589"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400300"/>
                    </a:xfrm>
                    <a:prstGeom prst="rect">
                      <a:avLst/>
                    </a:prstGeom>
                  </pic:spPr>
                </pic:pic>
              </a:graphicData>
            </a:graphic>
          </wp:inline>
        </w:drawing>
      </w:r>
      <w:r>
        <w:rPr>
          <w:b/>
          <w:sz w:val="32"/>
          <w:szCs w:val="32"/>
        </w:rPr>
        <w:t xml:space="preserve"> </w:t>
      </w:r>
    </w:p>
    <w:p w:rsidR="004B4AE9" w:rsidRDefault="002B69B5" w:rsidP="004B4AE9">
      <w:pPr>
        <w:jc w:val="center"/>
        <w:rPr>
          <w:b/>
          <w:sz w:val="32"/>
          <w:szCs w:val="32"/>
        </w:rPr>
      </w:pPr>
      <w:r>
        <w:rPr>
          <w:b/>
          <w:sz w:val="32"/>
          <w:szCs w:val="32"/>
        </w:rPr>
        <w:t>Математика</w:t>
      </w:r>
    </w:p>
    <w:p w:rsidR="002B69B5" w:rsidRPr="004B4AE9" w:rsidRDefault="002B69B5" w:rsidP="004B4AE9">
      <w:pPr>
        <w:jc w:val="center"/>
        <w:rPr>
          <w:b/>
          <w:sz w:val="32"/>
          <w:szCs w:val="32"/>
        </w:rPr>
      </w:pPr>
      <w:r w:rsidRPr="00B74C30">
        <w:rPr>
          <w:noProof/>
        </w:rPr>
        <w:drawing>
          <wp:inline distT="0" distB="0" distL="0" distR="0" wp14:anchorId="1C574F07" wp14:editId="5C7F85E6">
            <wp:extent cx="5940425" cy="2714625"/>
            <wp:effectExtent l="0" t="0" r="0" b="0"/>
            <wp:docPr id="1591" name="Рисунок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2714625"/>
                    </a:xfrm>
                    <a:prstGeom prst="rect">
                      <a:avLst/>
                    </a:prstGeom>
                  </pic:spPr>
                </pic:pic>
              </a:graphicData>
            </a:graphic>
          </wp:inline>
        </w:drawing>
      </w:r>
    </w:p>
    <w:p w:rsidR="002213CB" w:rsidRDefault="002213CB" w:rsidP="00DB67D0">
      <w:pPr>
        <w:pStyle w:val="1"/>
        <w:spacing w:after="20"/>
        <w:ind w:left="579" w:right="565"/>
      </w:pPr>
      <w:r>
        <w:lastRenderedPageBreak/>
        <w:t>Литература</w:t>
      </w:r>
    </w:p>
    <w:p w:rsidR="002213CB" w:rsidRPr="002213CB" w:rsidRDefault="002213CB" w:rsidP="002213CB">
      <w:r w:rsidRPr="0033550F">
        <w:rPr>
          <w:noProof/>
        </w:rPr>
        <w:drawing>
          <wp:inline distT="0" distB="0" distL="0" distR="0" wp14:anchorId="016A3F56" wp14:editId="640C7273">
            <wp:extent cx="5940425" cy="2800350"/>
            <wp:effectExtent l="0" t="0" r="0" b="0"/>
            <wp:docPr id="1593"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2800350"/>
                    </a:xfrm>
                    <a:prstGeom prst="rect">
                      <a:avLst/>
                    </a:prstGeom>
                  </pic:spPr>
                </pic:pic>
              </a:graphicData>
            </a:graphic>
          </wp:inline>
        </w:drawing>
      </w:r>
    </w:p>
    <w:p w:rsidR="002213CB" w:rsidRPr="00783F9A" w:rsidRDefault="00783F9A" w:rsidP="00783F9A">
      <w:pPr>
        <w:jc w:val="center"/>
        <w:rPr>
          <w:b/>
          <w:sz w:val="28"/>
          <w:szCs w:val="28"/>
        </w:rPr>
      </w:pPr>
      <w:r w:rsidRPr="00783F9A">
        <w:rPr>
          <w:b/>
          <w:sz w:val="28"/>
          <w:szCs w:val="28"/>
        </w:rPr>
        <w:t>История</w:t>
      </w:r>
    </w:p>
    <w:p w:rsidR="002213CB" w:rsidRPr="002213CB" w:rsidRDefault="00783F9A" w:rsidP="002213CB">
      <w:r w:rsidRPr="00981425">
        <w:rPr>
          <w:noProof/>
        </w:rPr>
        <w:drawing>
          <wp:inline distT="0" distB="0" distL="0" distR="0" wp14:anchorId="464A631A" wp14:editId="2EC8BF6D">
            <wp:extent cx="5940425" cy="2924175"/>
            <wp:effectExtent l="0" t="0" r="0" b="0"/>
            <wp:docPr id="1595"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2924175"/>
                    </a:xfrm>
                    <a:prstGeom prst="rect">
                      <a:avLst/>
                    </a:prstGeom>
                  </pic:spPr>
                </pic:pic>
              </a:graphicData>
            </a:graphic>
          </wp:inline>
        </w:drawing>
      </w:r>
    </w:p>
    <w:p w:rsidR="00783F9A" w:rsidRDefault="00EB5837" w:rsidP="00DB67D0">
      <w:pPr>
        <w:pStyle w:val="1"/>
        <w:spacing w:after="20"/>
        <w:ind w:left="579" w:right="565"/>
      </w:pPr>
      <w:r>
        <w:t>География</w:t>
      </w:r>
    </w:p>
    <w:p w:rsidR="00783F9A" w:rsidRDefault="00EB5837" w:rsidP="00DB67D0">
      <w:pPr>
        <w:pStyle w:val="1"/>
        <w:spacing w:after="20"/>
        <w:ind w:left="579" w:right="565"/>
      </w:pPr>
      <w:r w:rsidRPr="00B278BE">
        <w:rPr>
          <w:noProof/>
        </w:rPr>
        <w:drawing>
          <wp:inline distT="0" distB="0" distL="0" distR="0" wp14:anchorId="0ACFE5E8" wp14:editId="64B3B1E5">
            <wp:extent cx="5835650" cy="1990725"/>
            <wp:effectExtent l="0" t="0" r="0" b="0"/>
            <wp:docPr id="1597"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04829" cy="2014324"/>
                    </a:xfrm>
                    <a:prstGeom prst="rect">
                      <a:avLst/>
                    </a:prstGeom>
                  </pic:spPr>
                </pic:pic>
              </a:graphicData>
            </a:graphic>
          </wp:inline>
        </w:drawing>
      </w:r>
    </w:p>
    <w:p w:rsidR="00EB5837" w:rsidRDefault="00EB5837" w:rsidP="00DB67D0">
      <w:pPr>
        <w:pStyle w:val="1"/>
        <w:spacing w:after="20"/>
        <w:ind w:left="579" w:right="565"/>
      </w:pPr>
    </w:p>
    <w:p w:rsidR="00EB5837" w:rsidRDefault="00EB5837" w:rsidP="00DB67D0">
      <w:pPr>
        <w:pStyle w:val="1"/>
        <w:spacing w:after="20"/>
        <w:ind w:left="579" w:right="565"/>
      </w:pPr>
    </w:p>
    <w:p w:rsidR="00EB5837" w:rsidRDefault="00EB5837" w:rsidP="00DB67D0">
      <w:pPr>
        <w:pStyle w:val="1"/>
        <w:spacing w:after="20"/>
        <w:ind w:left="579" w:right="565"/>
      </w:pPr>
    </w:p>
    <w:p w:rsidR="00EB5837" w:rsidRDefault="00EB5837">
      <w:pPr>
        <w:spacing w:after="200" w:line="276" w:lineRule="auto"/>
        <w:ind w:firstLine="0"/>
        <w:jc w:val="left"/>
        <w:rPr>
          <w:b/>
          <w:sz w:val="28"/>
        </w:rPr>
      </w:pPr>
      <w:r>
        <w:br w:type="page"/>
      </w:r>
    </w:p>
    <w:p w:rsidR="00807A8E" w:rsidRDefault="00C722B9" w:rsidP="00807A8E">
      <w:pPr>
        <w:pStyle w:val="1"/>
        <w:spacing w:after="20"/>
        <w:ind w:left="579" w:right="565"/>
      </w:pPr>
      <w:r>
        <w:lastRenderedPageBreak/>
        <w:t>Биология</w:t>
      </w:r>
    </w:p>
    <w:p w:rsidR="00C722B9" w:rsidRPr="00C722B9" w:rsidRDefault="00C722B9" w:rsidP="00C722B9">
      <w:r w:rsidRPr="00FD116B">
        <w:rPr>
          <w:noProof/>
        </w:rPr>
        <w:drawing>
          <wp:inline distT="0" distB="0" distL="0" distR="0" wp14:anchorId="02989EA8" wp14:editId="340B31C1">
            <wp:extent cx="5940425" cy="2743200"/>
            <wp:effectExtent l="0" t="0" r="0" b="0"/>
            <wp:docPr id="1599"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2743200"/>
                    </a:xfrm>
                    <a:prstGeom prst="rect">
                      <a:avLst/>
                    </a:prstGeom>
                  </pic:spPr>
                </pic:pic>
              </a:graphicData>
            </a:graphic>
          </wp:inline>
        </w:drawing>
      </w:r>
    </w:p>
    <w:p w:rsidR="00807A8E" w:rsidRDefault="00807A8E" w:rsidP="00DB67D0">
      <w:pPr>
        <w:pStyle w:val="1"/>
        <w:spacing w:after="20"/>
        <w:ind w:left="579" w:right="565"/>
      </w:pPr>
    </w:p>
    <w:p w:rsidR="00807A8E" w:rsidRDefault="00CB6024" w:rsidP="00DB67D0">
      <w:pPr>
        <w:pStyle w:val="1"/>
        <w:spacing w:after="20"/>
        <w:ind w:left="579" w:right="565"/>
      </w:pPr>
      <w:r>
        <w:t>Английский язык</w:t>
      </w:r>
    </w:p>
    <w:p w:rsidR="00807A8E" w:rsidRDefault="00CB6024" w:rsidP="00DB67D0">
      <w:pPr>
        <w:pStyle w:val="1"/>
        <w:spacing w:after="20"/>
        <w:ind w:left="579" w:right="565"/>
      </w:pPr>
      <w:r w:rsidRPr="00C57314">
        <w:rPr>
          <w:noProof/>
        </w:rPr>
        <w:drawing>
          <wp:inline distT="0" distB="0" distL="0" distR="0" wp14:anchorId="68301795" wp14:editId="1805AD3C">
            <wp:extent cx="5940425" cy="2657475"/>
            <wp:effectExtent l="0" t="0" r="0" b="0"/>
            <wp:docPr id="1601" name="Рисунок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2657475"/>
                    </a:xfrm>
                    <a:prstGeom prst="rect">
                      <a:avLst/>
                    </a:prstGeom>
                  </pic:spPr>
                </pic:pic>
              </a:graphicData>
            </a:graphic>
          </wp:inline>
        </w:drawing>
      </w:r>
    </w:p>
    <w:p w:rsidR="00807A8E" w:rsidRDefault="00807A8E" w:rsidP="00DB67D0">
      <w:pPr>
        <w:pStyle w:val="1"/>
        <w:spacing w:after="20"/>
        <w:ind w:left="579" w:right="565"/>
      </w:pPr>
    </w:p>
    <w:p w:rsidR="00CB6024" w:rsidRPr="00CB6024" w:rsidRDefault="00CB6024" w:rsidP="00DB67D0">
      <w:pPr>
        <w:pStyle w:val="1"/>
        <w:spacing w:after="20"/>
        <w:ind w:left="579" w:right="565"/>
        <w:rPr>
          <w:sz w:val="36"/>
          <w:szCs w:val="36"/>
        </w:rPr>
      </w:pPr>
      <w:r w:rsidRPr="00CB6024">
        <w:rPr>
          <w:sz w:val="36"/>
          <w:szCs w:val="36"/>
        </w:rPr>
        <w:t>7 класс</w:t>
      </w:r>
    </w:p>
    <w:p w:rsidR="00CB6024" w:rsidRDefault="00CB6024" w:rsidP="00DB67D0">
      <w:pPr>
        <w:pStyle w:val="1"/>
        <w:spacing w:after="20"/>
        <w:ind w:left="579" w:right="565"/>
      </w:pPr>
      <w:r>
        <w:t>Русский язык</w:t>
      </w:r>
    </w:p>
    <w:p w:rsidR="00CB6024" w:rsidRPr="00CB6024" w:rsidRDefault="00CB6024" w:rsidP="00CB6024"/>
    <w:p w:rsidR="00CB6024" w:rsidRPr="00CB6024" w:rsidRDefault="00CB6024" w:rsidP="00CB6024">
      <w:r w:rsidRPr="001F308F">
        <w:rPr>
          <w:noProof/>
        </w:rPr>
        <w:drawing>
          <wp:inline distT="0" distB="0" distL="0" distR="0" wp14:anchorId="196B33C6" wp14:editId="40AE01AE">
            <wp:extent cx="5940425" cy="2324100"/>
            <wp:effectExtent l="0" t="0" r="0" b="0"/>
            <wp:docPr id="1603" name="Рисунок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2324100"/>
                    </a:xfrm>
                    <a:prstGeom prst="rect">
                      <a:avLst/>
                    </a:prstGeom>
                  </pic:spPr>
                </pic:pic>
              </a:graphicData>
            </a:graphic>
          </wp:inline>
        </w:drawing>
      </w:r>
    </w:p>
    <w:p w:rsidR="00CB6024" w:rsidRDefault="00CB6024" w:rsidP="00DB67D0">
      <w:pPr>
        <w:pStyle w:val="1"/>
        <w:spacing w:after="20"/>
        <w:ind w:left="579" w:right="565"/>
      </w:pPr>
      <w:r>
        <w:lastRenderedPageBreak/>
        <w:t>Математика</w:t>
      </w:r>
    </w:p>
    <w:p w:rsidR="00CB6024" w:rsidRDefault="00024A21" w:rsidP="00DB67D0">
      <w:pPr>
        <w:pStyle w:val="1"/>
        <w:spacing w:after="20"/>
        <w:ind w:left="579" w:right="565"/>
      </w:pPr>
      <w:r w:rsidRPr="00F32FC1">
        <w:rPr>
          <w:noProof/>
        </w:rPr>
        <w:drawing>
          <wp:inline distT="0" distB="0" distL="0" distR="0" wp14:anchorId="32A34894" wp14:editId="3D2425DD">
            <wp:extent cx="5940425" cy="2657475"/>
            <wp:effectExtent l="0" t="0" r="0" b="0"/>
            <wp:docPr id="1604" name="Рисунок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657475"/>
                    </a:xfrm>
                    <a:prstGeom prst="rect">
                      <a:avLst/>
                    </a:prstGeom>
                  </pic:spPr>
                </pic:pic>
              </a:graphicData>
            </a:graphic>
          </wp:inline>
        </w:drawing>
      </w:r>
    </w:p>
    <w:p w:rsidR="00CB6024" w:rsidRDefault="00024A21" w:rsidP="00DB67D0">
      <w:pPr>
        <w:pStyle w:val="1"/>
        <w:spacing w:after="20"/>
        <w:ind w:left="579" w:right="565"/>
      </w:pPr>
      <w:r>
        <w:t>Литература</w:t>
      </w:r>
    </w:p>
    <w:p w:rsidR="00024A21" w:rsidRDefault="00024A21" w:rsidP="00024A21">
      <w:r w:rsidRPr="00DE479E">
        <w:rPr>
          <w:noProof/>
        </w:rPr>
        <w:drawing>
          <wp:inline distT="0" distB="0" distL="0" distR="0" wp14:anchorId="531F08B0" wp14:editId="689D272B">
            <wp:extent cx="5940425" cy="2543175"/>
            <wp:effectExtent l="0" t="0" r="0" b="0"/>
            <wp:docPr id="1606" name="Рисунок 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2543175"/>
                    </a:xfrm>
                    <a:prstGeom prst="rect">
                      <a:avLst/>
                    </a:prstGeom>
                  </pic:spPr>
                </pic:pic>
              </a:graphicData>
            </a:graphic>
          </wp:inline>
        </w:drawing>
      </w:r>
    </w:p>
    <w:p w:rsidR="00024A21" w:rsidRDefault="00024A21" w:rsidP="00024A21"/>
    <w:p w:rsidR="00024A21" w:rsidRDefault="00B8741F" w:rsidP="00B8741F">
      <w:pPr>
        <w:jc w:val="center"/>
        <w:rPr>
          <w:b/>
          <w:sz w:val="28"/>
          <w:szCs w:val="28"/>
        </w:rPr>
      </w:pPr>
      <w:r w:rsidRPr="00B8741F">
        <w:rPr>
          <w:b/>
          <w:sz w:val="28"/>
          <w:szCs w:val="28"/>
        </w:rPr>
        <w:t>История</w:t>
      </w:r>
    </w:p>
    <w:p w:rsidR="00B8741F" w:rsidRPr="00B8741F" w:rsidRDefault="00B8741F" w:rsidP="00B8741F">
      <w:pPr>
        <w:jc w:val="center"/>
        <w:rPr>
          <w:b/>
          <w:sz w:val="28"/>
          <w:szCs w:val="28"/>
        </w:rPr>
      </w:pPr>
      <w:r w:rsidRPr="003B31FE">
        <w:rPr>
          <w:noProof/>
        </w:rPr>
        <w:drawing>
          <wp:inline distT="0" distB="0" distL="0" distR="0" wp14:anchorId="4948185F" wp14:editId="6DDBDBD6">
            <wp:extent cx="5940425" cy="2695575"/>
            <wp:effectExtent l="0" t="0" r="0" b="0"/>
            <wp:docPr id="1608"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695575"/>
                    </a:xfrm>
                    <a:prstGeom prst="rect">
                      <a:avLst/>
                    </a:prstGeom>
                  </pic:spPr>
                </pic:pic>
              </a:graphicData>
            </a:graphic>
          </wp:inline>
        </w:drawing>
      </w:r>
    </w:p>
    <w:p w:rsidR="00B8741F" w:rsidRDefault="00C16AB9" w:rsidP="00DB67D0">
      <w:pPr>
        <w:pStyle w:val="1"/>
        <w:spacing w:after="20"/>
        <w:ind w:left="579" w:right="565"/>
      </w:pPr>
      <w:r>
        <w:lastRenderedPageBreak/>
        <w:t>Информатика</w:t>
      </w:r>
    </w:p>
    <w:p w:rsidR="00B8741F" w:rsidRDefault="00C16AB9" w:rsidP="00DB67D0">
      <w:pPr>
        <w:pStyle w:val="1"/>
        <w:spacing w:after="20"/>
        <w:ind w:left="579" w:right="565"/>
      </w:pPr>
      <w:r w:rsidRPr="006A1441">
        <w:rPr>
          <w:noProof/>
        </w:rPr>
        <w:drawing>
          <wp:inline distT="0" distB="0" distL="0" distR="0" wp14:anchorId="6D92FE08" wp14:editId="3B287716">
            <wp:extent cx="5940425" cy="2667000"/>
            <wp:effectExtent l="0" t="0" r="0" b="0"/>
            <wp:docPr id="1610"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2667000"/>
                    </a:xfrm>
                    <a:prstGeom prst="rect">
                      <a:avLst/>
                    </a:prstGeom>
                  </pic:spPr>
                </pic:pic>
              </a:graphicData>
            </a:graphic>
          </wp:inline>
        </w:drawing>
      </w:r>
    </w:p>
    <w:p w:rsidR="00E0529C" w:rsidRDefault="00E0529C" w:rsidP="00DB67D0">
      <w:pPr>
        <w:pStyle w:val="1"/>
        <w:spacing w:after="20"/>
        <w:ind w:left="579" w:right="565"/>
      </w:pPr>
    </w:p>
    <w:p w:rsidR="00C16AB9" w:rsidRDefault="00E0529C" w:rsidP="00DB67D0">
      <w:pPr>
        <w:pStyle w:val="1"/>
        <w:spacing w:after="20"/>
        <w:ind w:left="579" w:right="565"/>
      </w:pPr>
      <w:r>
        <w:t>География</w:t>
      </w:r>
    </w:p>
    <w:p w:rsidR="00C16AB9" w:rsidRDefault="00082E4E" w:rsidP="00DB67D0">
      <w:pPr>
        <w:pStyle w:val="1"/>
        <w:spacing w:after="20"/>
        <w:ind w:left="579" w:right="565"/>
      </w:pPr>
      <w:r>
        <w:rPr>
          <w:noProof/>
        </w:rPr>
        <w:drawing>
          <wp:inline distT="0" distB="0" distL="0" distR="0" wp14:anchorId="577ADE88" wp14:editId="70792F51">
            <wp:extent cx="5940425" cy="2676525"/>
            <wp:effectExtent l="0" t="0" r="0" b="0"/>
            <wp:docPr id="1612" name="Рисунок 161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30"/>
                    <a:stretch>
                      <a:fillRect/>
                    </a:stretch>
                  </pic:blipFill>
                  <pic:spPr>
                    <a:xfrm>
                      <a:off x="0" y="0"/>
                      <a:ext cx="5940425" cy="2676525"/>
                    </a:xfrm>
                    <a:prstGeom prst="rect">
                      <a:avLst/>
                    </a:prstGeom>
                  </pic:spPr>
                </pic:pic>
              </a:graphicData>
            </a:graphic>
          </wp:inline>
        </w:drawing>
      </w:r>
    </w:p>
    <w:p w:rsidR="00C16AB9" w:rsidRDefault="00C16AB9" w:rsidP="00DB67D0">
      <w:pPr>
        <w:pStyle w:val="1"/>
        <w:spacing w:after="20"/>
        <w:ind w:left="579" w:right="565"/>
      </w:pPr>
    </w:p>
    <w:p w:rsidR="0025629B" w:rsidRDefault="00323AD7" w:rsidP="00323AD7">
      <w:pPr>
        <w:jc w:val="center"/>
        <w:rPr>
          <w:b/>
          <w:sz w:val="36"/>
          <w:szCs w:val="36"/>
        </w:rPr>
      </w:pPr>
      <w:r w:rsidRPr="00323AD7">
        <w:rPr>
          <w:b/>
          <w:sz w:val="36"/>
          <w:szCs w:val="36"/>
        </w:rPr>
        <w:t>8 класс</w:t>
      </w:r>
    </w:p>
    <w:p w:rsidR="00323AD7" w:rsidRDefault="00323AD7" w:rsidP="00323AD7">
      <w:pPr>
        <w:jc w:val="center"/>
        <w:rPr>
          <w:b/>
          <w:sz w:val="32"/>
          <w:szCs w:val="32"/>
        </w:rPr>
      </w:pPr>
      <w:r w:rsidRPr="00323AD7">
        <w:rPr>
          <w:b/>
          <w:sz w:val="32"/>
          <w:szCs w:val="32"/>
        </w:rPr>
        <w:t>Русский язык</w:t>
      </w:r>
    </w:p>
    <w:p w:rsidR="00323AD7" w:rsidRPr="00323AD7" w:rsidRDefault="00323AD7" w:rsidP="00323AD7">
      <w:pPr>
        <w:jc w:val="center"/>
        <w:rPr>
          <w:b/>
          <w:sz w:val="32"/>
          <w:szCs w:val="32"/>
        </w:rPr>
      </w:pPr>
      <w:r w:rsidRPr="00C173D0">
        <w:rPr>
          <w:noProof/>
        </w:rPr>
        <w:drawing>
          <wp:inline distT="0" distB="0" distL="0" distR="0" wp14:anchorId="5C21F28E" wp14:editId="1D630FFF">
            <wp:extent cx="5940425" cy="2543175"/>
            <wp:effectExtent l="0" t="0" r="0" b="0"/>
            <wp:docPr id="1614" name="Рисунок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2543175"/>
                    </a:xfrm>
                    <a:prstGeom prst="rect">
                      <a:avLst/>
                    </a:prstGeom>
                  </pic:spPr>
                </pic:pic>
              </a:graphicData>
            </a:graphic>
          </wp:inline>
        </w:drawing>
      </w:r>
    </w:p>
    <w:p w:rsidR="0025629B" w:rsidRPr="0025629B" w:rsidRDefault="0025629B" w:rsidP="0025629B"/>
    <w:p w:rsidR="002F2655" w:rsidRDefault="002F2655" w:rsidP="00DB67D0">
      <w:pPr>
        <w:pStyle w:val="1"/>
        <w:spacing w:after="20"/>
        <w:ind w:left="579" w:right="565"/>
      </w:pPr>
      <w:r>
        <w:t>Математика</w:t>
      </w:r>
    </w:p>
    <w:p w:rsidR="002F2655" w:rsidRDefault="002F2655" w:rsidP="00DB67D0">
      <w:pPr>
        <w:pStyle w:val="1"/>
        <w:spacing w:after="20"/>
        <w:ind w:left="579" w:right="565"/>
      </w:pPr>
      <w:r w:rsidRPr="0094551F">
        <w:rPr>
          <w:noProof/>
        </w:rPr>
        <w:drawing>
          <wp:inline distT="0" distB="0" distL="0" distR="0" wp14:anchorId="09F95F78" wp14:editId="3ED03C2F">
            <wp:extent cx="5940425" cy="2686050"/>
            <wp:effectExtent l="0" t="0" r="0" b="0"/>
            <wp:docPr id="1616" name="Рисунок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2686050"/>
                    </a:xfrm>
                    <a:prstGeom prst="rect">
                      <a:avLst/>
                    </a:prstGeom>
                  </pic:spPr>
                </pic:pic>
              </a:graphicData>
            </a:graphic>
          </wp:inline>
        </w:drawing>
      </w:r>
    </w:p>
    <w:p w:rsidR="002F2655" w:rsidRDefault="002F2655" w:rsidP="00DB67D0">
      <w:pPr>
        <w:pStyle w:val="1"/>
        <w:spacing w:after="20"/>
        <w:ind w:left="579" w:right="565"/>
      </w:pPr>
    </w:p>
    <w:p w:rsidR="002F2655" w:rsidRDefault="00397AB7" w:rsidP="00DB67D0">
      <w:pPr>
        <w:pStyle w:val="1"/>
        <w:spacing w:after="20"/>
        <w:ind w:left="579" w:right="565"/>
      </w:pPr>
      <w:r>
        <w:t>Биология</w:t>
      </w:r>
    </w:p>
    <w:p w:rsidR="00397AB7" w:rsidRPr="00397AB7" w:rsidRDefault="00397AB7" w:rsidP="00397AB7">
      <w:r w:rsidRPr="00CC1522">
        <w:rPr>
          <w:noProof/>
        </w:rPr>
        <w:drawing>
          <wp:inline distT="0" distB="0" distL="0" distR="0" wp14:anchorId="10A51C33" wp14:editId="29379C6E">
            <wp:extent cx="5940425" cy="2762250"/>
            <wp:effectExtent l="0" t="0" r="0" b="0"/>
            <wp:docPr id="1618" name="Рисунок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762250"/>
                    </a:xfrm>
                    <a:prstGeom prst="rect">
                      <a:avLst/>
                    </a:prstGeom>
                  </pic:spPr>
                </pic:pic>
              </a:graphicData>
            </a:graphic>
          </wp:inline>
        </w:drawing>
      </w:r>
    </w:p>
    <w:p w:rsidR="00E91D7F" w:rsidRDefault="00E91D7F" w:rsidP="00DB67D0">
      <w:pPr>
        <w:pStyle w:val="1"/>
        <w:spacing w:after="20"/>
        <w:ind w:left="579" w:right="565"/>
      </w:pPr>
      <w:r>
        <w:t>География</w:t>
      </w:r>
    </w:p>
    <w:p w:rsidR="00E91D7F" w:rsidRDefault="00E91D7F" w:rsidP="00DB67D0">
      <w:pPr>
        <w:pStyle w:val="1"/>
        <w:spacing w:after="20"/>
        <w:ind w:left="579" w:right="565"/>
      </w:pPr>
      <w:r w:rsidRPr="00E16E34">
        <w:rPr>
          <w:noProof/>
        </w:rPr>
        <w:drawing>
          <wp:inline distT="0" distB="0" distL="0" distR="0" wp14:anchorId="7EFB342A" wp14:editId="060D38E8">
            <wp:extent cx="5940425" cy="242189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2421890"/>
                    </a:xfrm>
                    <a:prstGeom prst="rect">
                      <a:avLst/>
                    </a:prstGeom>
                  </pic:spPr>
                </pic:pic>
              </a:graphicData>
            </a:graphic>
          </wp:inline>
        </w:drawing>
      </w:r>
    </w:p>
    <w:p w:rsidR="00E91D7F" w:rsidRPr="00E91D7F" w:rsidRDefault="00E91D7F" w:rsidP="00E91D7F"/>
    <w:p w:rsidR="00E91D7F" w:rsidRDefault="00E91D7F" w:rsidP="00DB67D0">
      <w:pPr>
        <w:pStyle w:val="1"/>
        <w:spacing w:after="20"/>
        <w:ind w:left="579" w:right="565"/>
      </w:pPr>
      <w:r>
        <w:lastRenderedPageBreak/>
        <w:t>История</w:t>
      </w:r>
    </w:p>
    <w:p w:rsidR="00E91D7F" w:rsidRDefault="00E91D7F" w:rsidP="00DB67D0">
      <w:pPr>
        <w:pStyle w:val="1"/>
        <w:spacing w:after="20"/>
        <w:ind w:left="579" w:right="565"/>
      </w:pPr>
      <w:r w:rsidRPr="0020339C">
        <w:rPr>
          <w:noProof/>
        </w:rPr>
        <w:drawing>
          <wp:inline distT="0" distB="0" distL="0" distR="0" wp14:anchorId="4DD7794C" wp14:editId="5E553F8F">
            <wp:extent cx="5940425" cy="26289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2628900"/>
                    </a:xfrm>
                    <a:prstGeom prst="rect">
                      <a:avLst/>
                    </a:prstGeom>
                  </pic:spPr>
                </pic:pic>
              </a:graphicData>
            </a:graphic>
          </wp:inline>
        </w:drawing>
      </w:r>
    </w:p>
    <w:p w:rsidR="000F1164" w:rsidRDefault="000F1164" w:rsidP="00DB67D0">
      <w:pPr>
        <w:pStyle w:val="1"/>
        <w:spacing w:after="20"/>
        <w:ind w:left="579" w:right="565"/>
      </w:pPr>
    </w:p>
    <w:p w:rsidR="00E91D7F" w:rsidRDefault="000F1164" w:rsidP="00DB67D0">
      <w:pPr>
        <w:pStyle w:val="1"/>
        <w:spacing w:after="20"/>
        <w:ind w:left="579" w:right="565"/>
      </w:pPr>
      <w:r>
        <w:t>Немецкий язык</w:t>
      </w:r>
    </w:p>
    <w:p w:rsidR="000F1164" w:rsidRPr="000F1164" w:rsidRDefault="000F1164" w:rsidP="000F1164">
      <w:r w:rsidRPr="00DF1954">
        <w:rPr>
          <w:noProof/>
        </w:rPr>
        <w:drawing>
          <wp:inline distT="0" distB="0" distL="0" distR="0" wp14:anchorId="67D3D676" wp14:editId="44D75ADD">
            <wp:extent cx="5940425" cy="267462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2674620"/>
                    </a:xfrm>
                    <a:prstGeom prst="rect">
                      <a:avLst/>
                    </a:prstGeom>
                  </pic:spPr>
                </pic:pic>
              </a:graphicData>
            </a:graphic>
          </wp:inline>
        </w:drawing>
      </w:r>
    </w:p>
    <w:p w:rsidR="000F1164" w:rsidRDefault="000F1164" w:rsidP="00DB67D0">
      <w:pPr>
        <w:pStyle w:val="1"/>
        <w:spacing w:after="20"/>
        <w:ind w:left="579" w:right="565"/>
      </w:pPr>
    </w:p>
    <w:p w:rsidR="000F1164" w:rsidRDefault="00016042" w:rsidP="00DB67D0">
      <w:pPr>
        <w:pStyle w:val="1"/>
        <w:spacing w:after="20"/>
        <w:ind w:left="579" w:right="565"/>
      </w:pPr>
      <w:r>
        <w:t>Английский язык</w:t>
      </w:r>
    </w:p>
    <w:p w:rsidR="00016042" w:rsidRPr="00016042" w:rsidRDefault="00016042" w:rsidP="00016042">
      <w:r w:rsidRPr="0027398B">
        <w:rPr>
          <w:noProof/>
        </w:rPr>
        <w:drawing>
          <wp:inline distT="0" distB="0" distL="0" distR="0" wp14:anchorId="7760C7BC" wp14:editId="56DB75B3">
            <wp:extent cx="5940425" cy="2416810"/>
            <wp:effectExtent l="0" t="0" r="3175"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2416810"/>
                    </a:xfrm>
                    <a:prstGeom prst="rect">
                      <a:avLst/>
                    </a:prstGeom>
                  </pic:spPr>
                </pic:pic>
              </a:graphicData>
            </a:graphic>
          </wp:inline>
        </w:drawing>
      </w:r>
    </w:p>
    <w:p w:rsidR="006C13FF" w:rsidRDefault="006C13FF" w:rsidP="00DB67D0">
      <w:pPr>
        <w:pStyle w:val="1"/>
        <w:spacing w:after="20"/>
        <w:ind w:left="579" w:right="565"/>
      </w:pPr>
      <w:r>
        <w:lastRenderedPageBreak/>
        <w:t>Обществознание</w:t>
      </w:r>
    </w:p>
    <w:p w:rsidR="006C13FF" w:rsidRDefault="006C13FF" w:rsidP="00DB67D0">
      <w:pPr>
        <w:pStyle w:val="1"/>
        <w:spacing w:after="20"/>
        <w:ind w:left="579" w:right="565"/>
      </w:pPr>
      <w:r w:rsidRPr="0018488C">
        <w:rPr>
          <w:noProof/>
        </w:rPr>
        <w:drawing>
          <wp:inline distT="0" distB="0" distL="0" distR="0" wp14:anchorId="47D4D6A1" wp14:editId="4B3AAA2A">
            <wp:extent cx="5940425" cy="246062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2460625"/>
                    </a:xfrm>
                    <a:prstGeom prst="rect">
                      <a:avLst/>
                    </a:prstGeom>
                  </pic:spPr>
                </pic:pic>
              </a:graphicData>
            </a:graphic>
          </wp:inline>
        </w:drawing>
      </w:r>
    </w:p>
    <w:p w:rsidR="006C13FF" w:rsidRDefault="006C13FF" w:rsidP="006C13FF">
      <w:pPr>
        <w:jc w:val="center"/>
      </w:pPr>
    </w:p>
    <w:p w:rsidR="006C13FF" w:rsidRDefault="00745449" w:rsidP="00745449">
      <w:pPr>
        <w:jc w:val="center"/>
        <w:rPr>
          <w:b/>
          <w:sz w:val="28"/>
          <w:szCs w:val="28"/>
        </w:rPr>
      </w:pPr>
      <w:r w:rsidRPr="00745449">
        <w:rPr>
          <w:b/>
          <w:sz w:val="28"/>
          <w:szCs w:val="28"/>
        </w:rPr>
        <w:t>Химия</w:t>
      </w:r>
    </w:p>
    <w:p w:rsidR="00745449" w:rsidRDefault="00745449" w:rsidP="00745449">
      <w:pPr>
        <w:jc w:val="center"/>
        <w:rPr>
          <w:b/>
          <w:sz w:val="28"/>
          <w:szCs w:val="28"/>
        </w:rPr>
      </w:pPr>
      <w:r w:rsidRPr="00190D0B">
        <w:rPr>
          <w:noProof/>
        </w:rPr>
        <w:drawing>
          <wp:inline distT="0" distB="0" distL="0" distR="0" wp14:anchorId="302BFFCD" wp14:editId="23013889">
            <wp:extent cx="5940425" cy="2247900"/>
            <wp:effectExtent l="0" t="0" r="317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2247900"/>
                    </a:xfrm>
                    <a:prstGeom prst="rect">
                      <a:avLst/>
                    </a:prstGeom>
                  </pic:spPr>
                </pic:pic>
              </a:graphicData>
            </a:graphic>
          </wp:inline>
        </w:drawing>
      </w:r>
    </w:p>
    <w:p w:rsidR="00D657D7" w:rsidRDefault="00D657D7" w:rsidP="00745449">
      <w:pPr>
        <w:jc w:val="center"/>
        <w:rPr>
          <w:b/>
          <w:sz w:val="36"/>
          <w:szCs w:val="36"/>
        </w:rPr>
      </w:pPr>
      <w:r w:rsidRPr="00D657D7">
        <w:rPr>
          <w:b/>
          <w:sz w:val="36"/>
          <w:szCs w:val="36"/>
        </w:rPr>
        <w:t>10 класс</w:t>
      </w:r>
    </w:p>
    <w:p w:rsidR="00D657D7" w:rsidRDefault="00D657D7" w:rsidP="00745449">
      <w:pPr>
        <w:jc w:val="center"/>
        <w:rPr>
          <w:b/>
          <w:sz w:val="28"/>
          <w:szCs w:val="28"/>
        </w:rPr>
      </w:pPr>
      <w:r>
        <w:rPr>
          <w:b/>
          <w:sz w:val="28"/>
          <w:szCs w:val="28"/>
        </w:rPr>
        <w:t>Русский язык</w:t>
      </w:r>
    </w:p>
    <w:p w:rsidR="00D657D7" w:rsidRDefault="00D657D7" w:rsidP="00745449">
      <w:pPr>
        <w:jc w:val="center"/>
        <w:rPr>
          <w:b/>
          <w:sz w:val="28"/>
          <w:szCs w:val="28"/>
        </w:rPr>
      </w:pPr>
      <w:r w:rsidRPr="00FA2357">
        <w:rPr>
          <w:noProof/>
        </w:rPr>
        <w:drawing>
          <wp:inline distT="0" distB="0" distL="0" distR="0" wp14:anchorId="62F0E5F2" wp14:editId="4EB25280">
            <wp:extent cx="5940425" cy="2465705"/>
            <wp:effectExtent l="0" t="0" r="3175" b="0"/>
            <wp:docPr id="1537" name="Рисунок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2825" cy="2466701"/>
                    </a:xfrm>
                    <a:prstGeom prst="rect">
                      <a:avLst/>
                    </a:prstGeom>
                  </pic:spPr>
                </pic:pic>
              </a:graphicData>
            </a:graphic>
          </wp:inline>
        </w:drawing>
      </w:r>
    </w:p>
    <w:p w:rsidR="00B36DEB" w:rsidRDefault="00B36DEB" w:rsidP="00745449">
      <w:pPr>
        <w:jc w:val="center"/>
        <w:rPr>
          <w:b/>
          <w:sz w:val="28"/>
          <w:szCs w:val="28"/>
        </w:rPr>
      </w:pPr>
    </w:p>
    <w:p w:rsidR="00B36DEB" w:rsidRDefault="00B36DEB">
      <w:pPr>
        <w:spacing w:after="200" w:line="276" w:lineRule="auto"/>
        <w:ind w:firstLine="0"/>
        <w:jc w:val="left"/>
        <w:rPr>
          <w:b/>
          <w:sz w:val="28"/>
          <w:szCs w:val="28"/>
        </w:rPr>
      </w:pPr>
      <w:r>
        <w:rPr>
          <w:b/>
          <w:sz w:val="28"/>
          <w:szCs w:val="28"/>
        </w:rPr>
        <w:br w:type="page"/>
      </w:r>
    </w:p>
    <w:p w:rsidR="00B36DEB" w:rsidRDefault="00B36DEB" w:rsidP="00745449">
      <w:pPr>
        <w:jc w:val="center"/>
        <w:rPr>
          <w:b/>
          <w:sz w:val="28"/>
          <w:szCs w:val="28"/>
        </w:rPr>
      </w:pPr>
      <w:r>
        <w:rPr>
          <w:b/>
          <w:sz w:val="28"/>
          <w:szCs w:val="28"/>
        </w:rPr>
        <w:lastRenderedPageBreak/>
        <w:t>Математика</w:t>
      </w:r>
    </w:p>
    <w:p w:rsidR="00B36DEB" w:rsidRDefault="00B36DEB" w:rsidP="00745449">
      <w:pPr>
        <w:jc w:val="center"/>
        <w:rPr>
          <w:b/>
          <w:sz w:val="28"/>
          <w:szCs w:val="28"/>
        </w:rPr>
      </w:pPr>
      <w:r w:rsidRPr="003C2FEC">
        <w:rPr>
          <w:noProof/>
        </w:rPr>
        <w:drawing>
          <wp:inline distT="0" distB="0" distL="0" distR="0" wp14:anchorId="0AD06DCF" wp14:editId="79114B3A">
            <wp:extent cx="5940425" cy="2374265"/>
            <wp:effectExtent l="0" t="0" r="3175" b="6985"/>
            <wp:docPr id="1540" name="Рисунок 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2374265"/>
                    </a:xfrm>
                    <a:prstGeom prst="rect">
                      <a:avLst/>
                    </a:prstGeom>
                  </pic:spPr>
                </pic:pic>
              </a:graphicData>
            </a:graphic>
          </wp:inline>
        </w:drawing>
      </w:r>
    </w:p>
    <w:p w:rsidR="00994EA4" w:rsidRDefault="00994EA4" w:rsidP="00745449">
      <w:pPr>
        <w:jc w:val="center"/>
        <w:rPr>
          <w:b/>
          <w:sz w:val="28"/>
          <w:szCs w:val="28"/>
        </w:rPr>
      </w:pPr>
      <w:r>
        <w:rPr>
          <w:b/>
          <w:sz w:val="28"/>
          <w:szCs w:val="28"/>
        </w:rPr>
        <w:t>Английский язык</w:t>
      </w:r>
    </w:p>
    <w:p w:rsidR="00994EA4" w:rsidRDefault="00994EA4" w:rsidP="00745449">
      <w:pPr>
        <w:jc w:val="center"/>
        <w:rPr>
          <w:b/>
          <w:sz w:val="28"/>
          <w:szCs w:val="28"/>
        </w:rPr>
      </w:pPr>
      <w:r w:rsidRPr="00F754FD">
        <w:rPr>
          <w:noProof/>
        </w:rPr>
        <w:drawing>
          <wp:inline distT="0" distB="0" distL="0" distR="0" wp14:anchorId="40C3F6C6" wp14:editId="38DEDBAD">
            <wp:extent cx="5940425" cy="2350135"/>
            <wp:effectExtent l="0" t="0" r="3175" b="0"/>
            <wp:docPr id="1542" name="Рисунок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2350135"/>
                    </a:xfrm>
                    <a:prstGeom prst="rect">
                      <a:avLst/>
                    </a:prstGeom>
                  </pic:spPr>
                </pic:pic>
              </a:graphicData>
            </a:graphic>
          </wp:inline>
        </w:drawing>
      </w:r>
    </w:p>
    <w:p w:rsidR="00994EA4" w:rsidRDefault="00994EA4" w:rsidP="00745449">
      <w:pPr>
        <w:jc w:val="center"/>
        <w:rPr>
          <w:b/>
          <w:sz w:val="28"/>
          <w:szCs w:val="28"/>
        </w:rPr>
      </w:pPr>
    </w:p>
    <w:p w:rsidR="00994EA4" w:rsidRDefault="00994EA4" w:rsidP="00745449">
      <w:pPr>
        <w:jc w:val="center"/>
        <w:rPr>
          <w:b/>
          <w:sz w:val="28"/>
          <w:szCs w:val="28"/>
        </w:rPr>
      </w:pPr>
      <w:r>
        <w:rPr>
          <w:b/>
          <w:sz w:val="28"/>
          <w:szCs w:val="28"/>
        </w:rPr>
        <w:t>Французский язык</w:t>
      </w:r>
    </w:p>
    <w:p w:rsidR="00994EA4" w:rsidRDefault="00994EA4" w:rsidP="00745449">
      <w:pPr>
        <w:jc w:val="center"/>
        <w:rPr>
          <w:b/>
          <w:sz w:val="28"/>
          <w:szCs w:val="28"/>
        </w:rPr>
      </w:pPr>
      <w:r w:rsidRPr="00923894">
        <w:rPr>
          <w:noProof/>
        </w:rPr>
        <w:drawing>
          <wp:inline distT="0" distB="0" distL="0" distR="0" wp14:anchorId="7CCB0B49" wp14:editId="147CED7A">
            <wp:extent cx="5940425" cy="2478405"/>
            <wp:effectExtent l="0" t="0" r="3175" b="0"/>
            <wp:docPr id="1544" name="Рисунок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2478405"/>
                    </a:xfrm>
                    <a:prstGeom prst="rect">
                      <a:avLst/>
                    </a:prstGeom>
                  </pic:spPr>
                </pic:pic>
              </a:graphicData>
            </a:graphic>
          </wp:inline>
        </w:drawing>
      </w:r>
    </w:p>
    <w:p w:rsidR="00C37F8F" w:rsidRDefault="00C37F8F" w:rsidP="00745449">
      <w:pPr>
        <w:jc w:val="center"/>
        <w:rPr>
          <w:b/>
          <w:sz w:val="28"/>
          <w:szCs w:val="28"/>
        </w:rPr>
      </w:pPr>
    </w:p>
    <w:p w:rsidR="00C37F8F" w:rsidRDefault="00C37F8F" w:rsidP="00745449">
      <w:pPr>
        <w:jc w:val="center"/>
        <w:rPr>
          <w:b/>
          <w:sz w:val="28"/>
          <w:szCs w:val="28"/>
        </w:rPr>
      </w:pPr>
    </w:p>
    <w:p w:rsidR="00C37F8F" w:rsidRDefault="00C37F8F" w:rsidP="00745449">
      <w:pPr>
        <w:jc w:val="center"/>
        <w:rPr>
          <w:b/>
          <w:sz w:val="28"/>
          <w:szCs w:val="28"/>
        </w:rPr>
      </w:pPr>
    </w:p>
    <w:p w:rsidR="00C37F8F" w:rsidRDefault="00C37F8F" w:rsidP="00745449">
      <w:pPr>
        <w:jc w:val="center"/>
        <w:rPr>
          <w:b/>
          <w:sz w:val="28"/>
          <w:szCs w:val="28"/>
        </w:rPr>
      </w:pPr>
    </w:p>
    <w:p w:rsidR="00C37F8F" w:rsidRDefault="00C37F8F" w:rsidP="00745449">
      <w:pPr>
        <w:jc w:val="center"/>
        <w:rPr>
          <w:b/>
          <w:sz w:val="28"/>
          <w:szCs w:val="28"/>
        </w:rPr>
      </w:pPr>
      <w:r>
        <w:rPr>
          <w:b/>
          <w:sz w:val="28"/>
          <w:szCs w:val="28"/>
        </w:rPr>
        <w:lastRenderedPageBreak/>
        <w:t>Биология</w:t>
      </w:r>
    </w:p>
    <w:p w:rsidR="00C37F8F" w:rsidRDefault="00C37F8F" w:rsidP="00745449">
      <w:pPr>
        <w:jc w:val="center"/>
        <w:rPr>
          <w:b/>
          <w:sz w:val="28"/>
          <w:szCs w:val="28"/>
        </w:rPr>
      </w:pPr>
      <w:r w:rsidRPr="002B71E8">
        <w:rPr>
          <w:noProof/>
        </w:rPr>
        <w:drawing>
          <wp:inline distT="0" distB="0" distL="0" distR="0" wp14:anchorId="40090084" wp14:editId="34658FBC">
            <wp:extent cx="5940425" cy="2520950"/>
            <wp:effectExtent l="0" t="0" r="3175" b="0"/>
            <wp:docPr id="1546" name="Рисунок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2520950"/>
                    </a:xfrm>
                    <a:prstGeom prst="rect">
                      <a:avLst/>
                    </a:prstGeom>
                  </pic:spPr>
                </pic:pic>
              </a:graphicData>
            </a:graphic>
          </wp:inline>
        </w:drawing>
      </w:r>
    </w:p>
    <w:p w:rsidR="006C13FF" w:rsidRPr="006C13FF" w:rsidRDefault="006C13FF" w:rsidP="006C13FF"/>
    <w:p w:rsidR="00DB67D0" w:rsidRDefault="00C2293E" w:rsidP="00DB67D0">
      <w:pPr>
        <w:pStyle w:val="1"/>
        <w:spacing w:after="20"/>
        <w:ind w:left="579" w:right="565"/>
      </w:pPr>
      <w:r w:rsidRPr="00C2293E">
        <w:rPr>
          <w:sz w:val="32"/>
          <w:szCs w:val="32"/>
        </w:rPr>
        <w:t>4)</w:t>
      </w:r>
      <w:r w:rsidR="00DB67D0">
        <w:t xml:space="preserve">ОБЩИЕ РЕЗУЛЬТАТЫ ВСЕРОССИЙСКИХ ПРОВЕРОЧНЫХ РАБОТ </w:t>
      </w:r>
    </w:p>
    <w:p w:rsidR="00DB67D0" w:rsidRPr="00994F71" w:rsidRDefault="00DB67D0" w:rsidP="00DB67D0"/>
    <w:tbl>
      <w:tblPr>
        <w:tblStyle w:val="a5"/>
        <w:tblW w:w="10774" w:type="dxa"/>
        <w:tblInd w:w="-601" w:type="dxa"/>
        <w:tblLayout w:type="fixed"/>
        <w:tblLook w:val="04A0" w:firstRow="1" w:lastRow="0" w:firstColumn="1" w:lastColumn="0" w:noHBand="0" w:noVBand="1"/>
      </w:tblPr>
      <w:tblGrid>
        <w:gridCol w:w="2127"/>
        <w:gridCol w:w="709"/>
        <w:gridCol w:w="708"/>
        <w:gridCol w:w="567"/>
        <w:gridCol w:w="709"/>
        <w:gridCol w:w="992"/>
        <w:gridCol w:w="993"/>
        <w:gridCol w:w="992"/>
        <w:gridCol w:w="992"/>
        <w:gridCol w:w="992"/>
        <w:gridCol w:w="993"/>
      </w:tblGrid>
      <w:tr w:rsidR="00DB67D0" w:rsidRPr="00D56654" w:rsidTr="00DB67D0">
        <w:trPr>
          <w:tblHeader/>
        </w:trPr>
        <w:tc>
          <w:tcPr>
            <w:tcW w:w="2127" w:type="dxa"/>
            <w:vMerge w:val="restart"/>
          </w:tcPr>
          <w:p w:rsidR="00DB67D0" w:rsidRPr="00D56654" w:rsidRDefault="00DB67D0" w:rsidP="0097608A">
            <w:pPr>
              <w:ind w:firstLine="0"/>
              <w:jc w:val="center"/>
              <w:rPr>
                <w:b/>
                <w:szCs w:val="24"/>
              </w:rPr>
            </w:pPr>
            <w:r w:rsidRPr="00D56654">
              <w:rPr>
                <w:b/>
                <w:szCs w:val="24"/>
              </w:rPr>
              <w:t>Предмет/класс</w:t>
            </w:r>
          </w:p>
        </w:tc>
        <w:tc>
          <w:tcPr>
            <w:tcW w:w="2693" w:type="dxa"/>
            <w:gridSpan w:val="4"/>
          </w:tcPr>
          <w:p w:rsidR="00DB67D0" w:rsidRDefault="00DB67D0" w:rsidP="0097608A">
            <w:pPr>
              <w:ind w:firstLine="0"/>
              <w:jc w:val="center"/>
              <w:rPr>
                <w:b/>
                <w:szCs w:val="24"/>
              </w:rPr>
            </w:pPr>
            <w:r w:rsidRPr="00D56654">
              <w:rPr>
                <w:b/>
                <w:szCs w:val="24"/>
              </w:rPr>
              <w:t>Распределение по отметкам</w:t>
            </w:r>
          </w:p>
          <w:p w:rsidR="00DB67D0" w:rsidRPr="00D56654" w:rsidRDefault="00DB67D0" w:rsidP="0097608A">
            <w:pPr>
              <w:ind w:firstLine="0"/>
              <w:jc w:val="center"/>
              <w:rPr>
                <w:b/>
                <w:szCs w:val="24"/>
              </w:rPr>
            </w:pPr>
            <w:r>
              <w:rPr>
                <w:b/>
                <w:szCs w:val="24"/>
              </w:rPr>
              <w:t>2026</w:t>
            </w:r>
          </w:p>
        </w:tc>
        <w:tc>
          <w:tcPr>
            <w:tcW w:w="2977" w:type="dxa"/>
            <w:gridSpan w:val="3"/>
          </w:tcPr>
          <w:p w:rsidR="00DB67D0" w:rsidRPr="00D56654" w:rsidRDefault="00DB67D0" w:rsidP="0097608A">
            <w:pPr>
              <w:spacing w:after="24" w:line="256" w:lineRule="auto"/>
              <w:ind w:firstLine="16"/>
              <w:jc w:val="center"/>
              <w:rPr>
                <w:b/>
                <w:szCs w:val="24"/>
              </w:rPr>
            </w:pPr>
            <w:r>
              <w:rPr>
                <w:b/>
                <w:szCs w:val="24"/>
              </w:rPr>
              <w:t xml:space="preserve">Доля </w:t>
            </w:r>
            <w:r w:rsidRPr="00D56654">
              <w:rPr>
                <w:b/>
                <w:szCs w:val="24"/>
              </w:rPr>
              <w:t>обучающихся, достигших</w:t>
            </w:r>
          </w:p>
          <w:p w:rsidR="00DB67D0" w:rsidRPr="00D56654" w:rsidRDefault="00DB67D0" w:rsidP="0097608A">
            <w:pPr>
              <w:spacing w:after="0" w:line="259" w:lineRule="auto"/>
              <w:ind w:firstLine="0"/>
              <w:jc w:val="center"/>
              <w:rPr>
                <w:b/>
                <w:szCs w:val="24"/>
              </w:rPr>
            </w:pPr>
            <w:r w:rsidRPr="00D56654">
              <w:rPr>
                <w:b/>
                <w:szCs w:val="24"/>
              </w:rPr>
              <w:t>базового уровня подготовки, %</w:t>
            </w:r>
          </w:p>
        </w:tc>
        <w:tc>
          <w:tcPr>
            <w:tcW w:w="2977" w:type="dxa"/>
            <w:gridSpan w:val="3"/>
          </w:tcPr>
          <w:p w:rsidR="00DB67D0" w:rsidRPr="00D56654" w:rsidRDefault="00DB67D0" w:rsidP="0097608A">
            <w:pPr>
              <w:spacing w:after="39" w:line="239" w:lineRule="auto"/>
              <w:ind w:left="34" w:firstLine="0"/>
              <w:jc w:val="center"/>
              <w:rPr>
                <w:b/>
                <w:szCs w:val="24"/>
              </w:rPr>
            </w:pPr>
            <w:r>
              <w:rPr>
                <w:b/>
                <w:szCs w:val="24"/>
              </w:rPr>
              <w:t xml:space="preserve">Доля </w:t>
            </w:r>
            <w:r w:rsidRPr="00D56654">
              <w:rPr>
                <w:b/>
                <w:szCs w:val="24"/>
              </w:rPr>
              <w:t>участников,</w:t>
            </w:r>
          </w:p>
          <w:p w:rsidR="00DB67D0" w:rsidRPr="00D56654" w:rsidRDefault="00DB67D0" w:rsidP="0097608A">
            <w:pPr>
              <w:spacing w:after="4" w:line="259" w:lineRule="auto"/>
              <w:ind w:left="4" w:firstLine="0"/>
              <w:jc w:val="center"/>
              <w:rPr>
                <w:b/>
                <w:szCs w:val="24"/>
              </w:rPr>
            </w:pPr>
            <w:r w:rsidRPr="00D56654">
              <w:rPr>
                <w:b/>
                <w:szCs w:val="24"/>
              </w:rPr>
              <w:t>получивших</w:t>
            </w:r>
          </w:p>
          <w:p w:rsidR="00DB67D0" w:rsidRPr="00D56654" w:rsidRDefault="00DB67D0" w:rsidP="0097608A">
            <w:pPr>
              <w:spacing w:after="0" w:line="259" w:lineRule="auto"/>
              <w:ind w:left="3" w:firstLine="0"/>
              <w:jc w:val="center"/>
              <w:rPr>
                <w:b/>
                <w:szCs w:val="24"/>
              </w:rPr>
            </w:pPr>
            <w:r w:rsidRPr="00D56654">
              <w:rPr>
                <w:b/>
                <w:szCs w:val="24"/>
              </w:rPr>
              <w:t>«4 и 5», %</w:t>
            </w:r>
          </w:p>
        </w:tc>
      </w:tr>
      <w:tr w:rsidR="00DB67D0" w:rsidTr="00DB67D0">
        <w:trPr>
          <w:tblHeader/>
        </w:trPr>
        <w:tc>
          <w:tcPr>
            <w:tcW w:w="2127" w:type="dxa"/>
            <w:vMerge/>
          </w:tcPr>
          <w:p w:rsidR="00DB67D0" w:rsidRDefault="00DB67D0" w:rsidP="0097608A">
            <w:pPr>
              <w:ind w:firstLine="0"/>
            </w:pPr>
          </w:p>
        </w:tc>
        <w:tc>
          <w:tcPr>
            <w:tcW w:w="709" w:type="dxa"/>
          </w:tcPr>
          <w:p w:rsidR="00DB67D0" w:rsidRPr="00D56654" w:rsidRDefault="00DB67D0" w:rsidP="0097608A">
            <w:pPr>
              <w:ind w:firstLine="0"/>
              <w:jc w:val="center"/>
              <w:rPr>
                <w:b/>
              </w:rPr>
            </w:pPr>
            <w:r w:rsidRPr="00D56654">
              <w:rPr>
                <w:b/>
              </w:rPr>
              <w:t>«5»</w:t>
            </w:r>
          </w:p>
        </w:tc>
        <w:tc>
          <w:tcPr>
            <w:tcW w:w="708" w:type="dxa"/>
          </w:tcPr>
          <w:p w:rsidR="00DB67D0" w:rsidRPr="00D56654" w:rsidRDefault="00DB67D0" w:rsidP="0097608A">
            <w:pPr>
              <w:spacing w:after="160" w:line="259" w:lineRule="auto"/>
              <w:ind w:firstLine="0"/>
              <w:jc w:val="center"/>
              <w:rPr>
                <w:b/>
              </w:rPr>
            </w:pPr>
            <w:r>
              <w:rPr>
                <w:b/>
              </w:rPr>
              <w:t>«4»</w:t>
            </w:r>
          </w:p>
        </w:tc>
        <w:tc>
          <w:tcPr>
            <w:tcW w:w="567" w:type="dxa"/>
          </w:tcPr>
          <w:p w:rsidR="00DB67D0" w:rsidRPr="00D56654" w:rsidRDefault="00DB67D0" w:rsidP="0097608A">
            <w:pPr>
              <w:spacing w:after="160" w:line="259" w:lineRule="auto"/>
              <w:ind w:firstLine="0"/>
              <w:jc w:val="center"/>
              <w:rPr>
                <w:b/>
              </w:rPr>
            </w:pPr>
            <w:r>
              <w:rPr>
                <w:b/>
              </w:rPr>
              <w:t>«3»</w:t>
            </w:r>
          </w:p>
        </w:tc>
        <w:tc>
          <w:tcPr>
            <w:tcW w:w="709" w:type="dxa"/>
          </w:tcPr>
          <w:p w:rsidR="00DB67D0" w:rsidRPr="00D56654" w:rsidRDefault="00DB67D0" w:rsidP="0097608A">
            <w:pPr>
              <w:ind w:firstLine="0"/>
              <w:jc w:val="center"/>
              <w:rPr>
                <w:b/>
              </w:rPr>
            </w:pPr>
            <w:r w:rsidRPr="00D56654">
              <w:rPr>
                <w:b/>
              </w:rPr>
              <w:t>«2»</w:t>
            </w:r>
          </w:p>
        </w:tc>
        <w:tc>
          <w:tcPr>
            <w:tcW w:w="992" w:type="dxa"/>
          </w:tcPr>
          <w:p w:rsidR="00DB67D0" w:rsidRDefault="00DB67D0" w:rsidP="0097608A">
            <w:pPr>
              <w:ind w:firstLine="0"/>
              <w:jc w:val="center"/>
              <w:rPr>
                <w:b/>
              </w:rPr>
            </w:pPr>
            <w:r>
              <w:rPr>
                <w:b/>
              </w:rPr>
              <w:t>2026</w:t>
            </w:r>
          </w:p>
        </w:tc>
        <w:tc>
          <w:tcPr>
            <w:tcW w:w="993" w:type="dxa"/>
          </w:tcPr>
          <w:p w:rsidR="00DB67D0" w:rsidRPr="00D56654" w:rsidRDefault="00DB67D0" w:rsidP="0097608A">
            <w:pPr>
              <w:ind w:firstLine="0"/>
              <w:jc w:val="center"/>
              <w:rPr>
                <w:b/>
              </w:rPr>
            </w:pPr>
            <w:r>
              <w:rPr>
                <w:b/>
              </w:rPr>
              <w:t>2025</w:t>
            </w:r>
          </w:p>
        </w:tc>
        <w:tc>
          <w:tcPr>
            <w:tcW w:w="992" w:type="dxa"/>
          </w:tcPr>
          <w:p w:rsidR="00DB67D0" w:rsidRPr="00D56654" w:rsidRDefault="00DB67D0" w:rsidP="0097608A">
            <w:pPr>
              <w:ind w:firstLine="0"/>
              <w:jc w:val="center"/>
              <w:rPr>
                <w:b/>
              </w:rPr>
            </w:pPr>
            <w:r>
              <w:rPr>
                <w:b/>
              </w:rPr>
              <w:t>2024</w:t>
            </w:r>
          </w:p>
        </w:tc>
        <w:tc>
          <w:tcPr>
            <w:tcW w:w="992" w:type="dxa"/>
          </w:tcPr>
          <w:p w:rsidR="00DB67D0" w:rsidRDefault="00DB67D0" w:rsidP="0097608A">
            <w:pPr>
              <w:ind w:firstLine="0"/>
              <w:jc w:val="center"/>
              <w:rPr>
                <w:b/>
              </w:rPr>
            </w:pPr>
            <w:r>
              <w:rPr>
                <w:b/>
              </w:rPr>
              <w:t>2026</w:t>
            </w:r>
          </w:p>
        </w:tc>
        <w:tc>
          <w:tcPr>
            <w:tcW w:w="992" w:type="dxa"/>
          </w:tcPr>
          <w:p w:rsidR="00DB67D0" w:rsidRPr="00D56654" w:rsidRDefault="00DB67D0" w:rsidP="0097608A">
            <w:pPr>
              <w:ind w:firstLine="0"/>
              <w:jc w:val="center"/>
              <w:rPr>
                <w:b/>
              </w:rPr>
            </w:pPr>
            <w:r>
              <w:rPr>
                <w:b/>
              </w:rPr>
              <w:t>2025</w:t>
            </w:r>
          </w:p>
        </w:tc>
        <w:tc>
          <w:tcPr>
            <w:tcW w:w="993" w:type="dxa"/>
          </w:tcPr>
          <w:p w:rsidR="00DB67D0" w:rsidRPr="00D56654" w:rsidRDefault="00DB67D0" w:rsidP="0097608A">
            <w:pPr>
              <w:ind w:firstLine="0"/>
              <w:jc w:val="center"/>
              <w:rPr>
                <w:b/>
              </w:rPr>
            </w:pPr>
            <w:r>
              <w:rPr>
                <w:b/>
              </w:rPr>
              <w:t>2024</w:t>
            </w:r>
          </w:p>
        </w:tc>
      </w:tr>
      <w:tr w:rsidR="00DB67D0" w:rsidTr="00DB67D0">
        <w:tc>
          <w:tcPr>
            <w:tcW w:w="6805" w:type="dxa"/>
            <w:gridSpan w:val="7"/>
          </w:tcPr>
          <w:p w:rsidR="00DB67D0" w:rsidRPr="00D56654" w:rsidRDefault="00DB67D0" w:rsidP="0097608A">
            <w:pPr>
              <w:ind w:firstLine="0"/>
              <w:rPr>
                <w:b/>
                <w:sz w:val="28"/>
                <w:szCs w:val="28"/>
              </w:rPr>
            </w:pPr>
            <w:r w:rsidRPr="00D56654">
              <w:rPr>
                <w:b/>
                <w:sz w:val="28"/>
                <w:szCs w:val="28"/>
              </w:rPr>
              <w:t>4 класс</w:t>
            </w:r>
          </w:p>
        </w:tc>
        <w:tc>
          <w:tcPr>
            <w:tcW w:w="992" w:type="dxa"/>
          </w:tcPr>
          <w:p w:rsidR="00DB67D0" w:rsidRPr="00D56654" w:rsidRDefault="00DB67D0" w:rsidP="0097608A">
            <w:pPr>
              <w:ind w:firstLine="0"/>
              <w:rPr>
                <w:b/>
                <w:sz w:val="28"/>
                <w:szCs w:val="28"/>
              </w:rPr>
            </w:pPr>
          </w:p>
        </w:tc>
        <w:tc>
          <w:tcPr>
            <w:tcW w:w="2977" w:type="dxa"/>
            <w:gridSpan w:val="3"/>
          </w:tcPr>
          <w:p w:rsidR="00DB67D0" w:rsidRPr="00D56654" w:rsidRDefault="00DB67D0" w:rsidP="0097608A">
            <w:pPr>
              <w:ind w:firstLine="0"/>
              <w:rPr>
                <w:b/>
                <w:sz w:val="28"/>
                <w:szCs w:val="28"/>
              </w:rPr>
            </w:pPr>
          </w:p>
        </w:tc>
      </w:tr>
      <w:tr w:rsidR="00DB67D0" w:rsidTr="00DB67D0">
        <w:tc>
          <w:tcPr>
            <w:tcW w:w="2127" w:type="dxa"/>
          </w:tcPr>
          <w:p w:rsidR="00DB67D0" w:rsidRDefault="00DB67D0" w:rsidP="0097608A">
            <w:pPr>
              <w:spacing w:after="0" w:line="259" w:lineRule="auto"/>
              <w:ind w:left="108" w:firstLine="0"/>
              <w:jc w:val="left"/>
            </w:pPr>
            <w:r>
              <w:t xml:space="preserve">Русский язык </w:t>
            </w:r>
          </w:p>
        </w:tc>
        <w:tc>
          <w:tcPr>
            <w:tcW w:w="709" w:type="dxa"/>
          </w:tcPr>
          <w:p w:rsidR="00DB67D0" w:rsidRDefault="0054497F" w:rsidP="0097608A">
            <w:pPr>
              <w:ind w:firstLine="0"/>
              <w:jc w:val="center"/>
            </w:pPr>
            <w:r>
              <w:t>19</w:t>
            </w:r>
          </w:p>
        </w:tc>
        <w:tc>
          <w:tcPr>
            <w:tcW w:w="708" w:type="dxa"/>
          </w:tcPr>
          <w:p w:rsidR="00DB67D0" w:rsidRDefault="0054497F" w:rsidP="0097608A">
            <w:pPr>
              <w:ind w:firstLine="0"/>
              <w:jc w:val="center"/>
            </w:pPr>
            <w:r>
              <w:t>25</w:t>
            </w:r>
          </w:p>
        </w:tc>
        <w:tc>
          <w:tcPr>
            <w:tcW w:w="567" w:type="dxa"/>
          </w:tcPr>
          <w:p w:rsidR="00DB67D0" w:rsidRDefault="0054497F" w:rsidP="0097608A">
            <w:pPr>
              <w:ind w:firstLine="0"/>
              <w:jc w:val="center"/>
            </w:pPr>
            <w:r>
              <w:t>12</w:t>
            </w:r>
          </w:p>
        </w:tc>
        <w:tc>
          <w:tcPr>
            <w:tcW w:w="709" w:type="dxa"/>
          </w:tcPr>
          <w:p w:rsidR="00DB67D0" w:rsidRDefault="0054497F" w:rsidP="0097608A">
            <w:pPr>
              <w:ind w:firstLine="0"/>
              <w:jc w:val="center"/>
            </w:pPr>
            <w:r>
              <w:t>0</w:t>
            </w:r>
          </w:p>
        </w:tc>
        <w:tc>
          <w:tcPr>
            <w:tcW w:w="992" w:type="dxa"/>
          </w:tcPr>
          <w:p w:rsidR="00DB67D0" w:rsidRPr="00147193" w:rsidRDefault="0054497F"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Pr="00147193" w:rsidRDefault="0054497F" w:rsidP="0097608A">
            <w:pPr>
              <w:ind w:firstLine="0"/>
              <w:jc w:val="center"/>
              <w:rPr>
                <w:b/>
              </w:rPr>
            </w:pPr>
            <w:r>
              <w:rPr>
                <w:b/>
              </w:rPr>
              <w:t>79</w:t>
            </w:r>
          </w:p>
        </w:tc>
        <w:tc>
          <w:tcPr>
            <w:tcW w:w="992" w:type="dxa"/>
          </w:tcPr>
          <w:p w:rsidR="00DB67D0" w:rsidRPr="00976311" w:rsidRDefault="00DB67D0" w:rsidP="0097608A">
            <w:pPr>
              <w:ind w:firstLine="0"/>
              <w:jc w:val="center"/>
            </w:pPr>
            <w:r w:rsidRPr="00976311">
              <w:t>60</w:t>
            </w:r>
          </w:p>
        </w:tc>
        <w:tc>
          <w:tcPr>
            <w:tcW w:w="993" w:type="dxa"/>
          </w:tcPr>
          <w:p w:rsidR="00DB67D0" w:rsidRDefault="00DB67D0" w:rsidP="0097608A">
            <w:pPr>
              <w:ind w:firstLine="0"/>
              <w:jc w:val="center"/>
            </w:pPr>
            <w:r>
              <w:t>63</w:t>
            </w:r>
          </w:p>
        </w:tc>
      </w:tr>
      <w:tr w:rsidR="00DB67D0" w:rsidTr="00DB67D0">
        <w:tc>
          <w:tcPr>
            <w:tcW w:w="2127" w:type="dxa"/>
          </w:tcPr>
          <w:p w:rsidR="00DB67D0" w:rsidRDefault="00DB67D0" w:rsidP="0097608A">
            <w:pPr>
              <w:spacing w:after="0" w:line="259" w:lineRule="auto"/>
              <w:ind w:left="108" w:firstLine="0"/>
              <w:jc w:val="left"/>
            </w:pPr>
            <w:r>
              <w:t xml:space="preserve">Математика </w:t>
            </w:r>
          </w:p>
        </w:tc>
        <w:tc>
          <w:tcPr>
            <w:tcW w:w="709" w:type="dxa"/>
          </w:tcPr>
          <w:p w:rsidR="00DB67D0" w:rsidRDefault="0054497F" w:rsidP="0097608A">
            <w:pPr>
              <w:ind w:firstLine="0"/>
              <w:jc w:val="center"/>
            </w:pPr>
            <w:r>
              <w:t>21</w:t>
            </w:r>
          </w:p>
        </w:tc>
        <w:tc>
          <w:tcPr>
            <w:tcW w:w="708" w:type="dxa"/>
          </w:tcPr>
          <w:p w:rsidR="00DB67D0" w:rsidRDefault="0054497F" w:rsidP="0097608A">
            <w:pPr>
              <w:ind w:firstLine="0"/>
              <w:jc w:val="center"/>
            </w:pPr>
            <w:r>
              <w:t>26</w:t>
            </w:r>
          </w:p>
        </w:tc>
        <w:tc>
          <w:tcPr>
            <w:tcW w:w="567" w:type="dxa"/>
          </w:tcPr>
          <w:p w:rsidR="00DB67D0" w:rsidRDefault="0054497F" w:rsidP="0097608A">
            <w:pPr>
              <w:ind w:firstLine="0"/>
              <w:jc w:val="center"/>
            </w:pPr>
            <w:r>
              <w:t>10</w:t>
            </w:r>
          </w:p>
        </w:tc>
        <w:tc>
          <w:tcPr>
            <w:tcW w:w="709" w:type="dxa"/>
          </w:tcPr>
          <w:p w:rsidR="00DB67D0" w:rsidRDefault="0054497F" w:rsidP="0097608A">
            <w:pPr>
              <w:ind w:firstLine="0"/>
              <w:jc w:val="center"/>
            </w:pPr>
            <w:r>
              <w:t>0</w:t>
            </w:r>
          </w:p>
        </w:tc>
        <w:tc>
          <w:tcPr>
            <w:tcW w:w="992" w:type="dxa"/>
          </w:tcPr>
          <w:p w:rsidR="00DB67D0" w:rsidRPr="00147193" w:rsidRDefault="0054497F"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Pr="00147193" w:rsidRDefault="0054497F" w:rsidP="0097608A">
            <w:pPr>
              <w:ind w:firstLine="0"/>
              <w:jc w:val="center"/>
              <w:rPr>
                <w:b/>
              </w:rPr>
            </w:pPr>
            <w:r>
              <w:rPr>
                <w:b/>
              </w:rPr>
              <w:t>82</w:t>
            </w:r>
          </w:p>
        </w:tc>
        <w:tc>
          <w:tcPr>
            <w:tcW w:w="992" w:type="dxa"/>
          </w:tcPr>
          <w:p w:rsidR="00DB67D0" w:rsidRPr="00976311" w:rsidRDefault="00DB67D0" w:rsidP="0097608A">
            <w:pPr>
              <w:ind w:firstLine="0"/>
              <w:jc w:val="center"/>
            </w:pPr>
            <w:r w:rsidRPr="00976311">
              <w:t>83</w:t>
            </w:r>
          </w:p>
        </w:tc>
        <w:tc>
          <w:tcPr>
            <w:tcW w:w="993" w:type="dxa"/>
          </w:tcPr>
          <w:p w:rsidR="00DB67D0" w:rsidRDefault="00DB67D0" w:rsidP="0097608A">
            <w:pPr>
              <w:ind w:firstLine="0"/>
              <w:jc w:val="center"/>
            </w:pPr>
            <w:r>
              <w:t>80</w:t>
            </w:r>
          </w:p>
        </w:tc>
      </w:tr>
      <w:tr w:rsidR="00DB67D0" w:rsidTr="00DB67D0">
        <w:tc>
          <w:tcPr>
            <w:tcW w:w="2127" w:type="dxa"/>
          </w:tcPr>
          <w:p w:rsidR="00DB67D0" w:rsidRDefault="00DB67D0" w:rsidP="0097608A">
            <w:pPr>
              <w:spacing w:after="0" w:line="259" w:lineRule="auto"/>
              <w:ind w:left="108" w:firstLine="0"/>
              <w:jc w:val="left"/>
            </w:pPr>
            <w:r>
              <w:t xml:space="preserve">Окружающий мир </w:t>
            </w:r>
          </w:p>
        </w:tc>
        <w:tc>
          <w:tcPr>
            <w:tcW w:w="709" w:type="dxa"/>
          </w:tcPr>
          <w:p w:rsidR="00DB67D0" w:rsidRDefault="0054497F" w:rsidP="0097608A">
            <w:pPr>
              <w:ind w:firstLine="0"/>
              <w:jc w:val="center"/>
            </w:pPr>
            <w:r>
              <w:t>-</w:t>
            </w:r>
          </w:p>
        </w:tc>
        <w:tc>
          <w:tcPr>
            <w:tcW w:w="708" w:type="dxa"/>
          </w:tcPr>
          <w:p w:rsidR="00DB67D0" w:rsidRDefault="0054497F" w:rsidP="0097608A">
            <w:pPr>
              <w:ind w:firstLine="0"/>
              <w:jc w:val="center"/>
            </w:pPr>
            <w:r>
              <w:t>-</w:t>
            </w:r>
          </w:p>
        </w:tc>
        <w:tc>
          <w:tcPr>
            <w:tcW w:w="567" w:type="dxa"/>
          </w:tcPr>
          <w:p w:rsidR="00DB67D0" w:rsidRDefault="0054497F" w:rsidP="0097608A">
            <w:pPr>
              <w:ind w:firstLine="0"/>
              <w:jc w:val="center"/>
            </w:pPr>
            <w:r>
              <w:t>-</w:t>
            </w:r>
          </w:p>
        </w:tc>
        <w:tc>
          <w:tcPr>
            <w:tcW w:w="709" w:type="dxa"/>
          </w:tcPr>
          <w:p w:rsidR="00DB67D0" w:rsidRDefault="0054497F" w:rsidP="0097608A">
            <w:pPr>
              <w:ind w:firstLine="0"/>
              <w:jc w:val="center"/>
            </w:pPr>
            <w:r>
              <w:t>-</w:t>
            </w:r>
          </w:p>
        </w:tc>
        <w:tc>
          <w:tcPr>
            <w:tcW w:w="992" w:type="dxa"/>
          </w:tcPr>
          <w:p w:rsidR="00DB67D0" w:rsidRPr="00147193" w:rsidRDefault="0054497F"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Pr="00147193" w:rsidRDefault="0054497F" w:rsidP="0097608A">
            <w:pPr>
              <w:ind w:firstLine="0"/>
              <w:jc w:val="center"/>
              <w:rPr>
                <w:b/>
              </w:rPr>
            </w:pPr>
            <w:r>
              <w:rPr>
                <w:b/>
              </w:rPr>
              <w:t>-</w:t>
            </w:r>
          </w:p>
        </w:tc>
        <w:tc>
          <w:tcPr>
            <w:tcW w:w="992" w:type="dxa"/>
          </w:tcPr>
          <w:p w:rsidR="00DB67D0" w:rsidRPr="00976311" w:rsidRDefault="00DB67D0" w:rsidP="0097608A">
            <w:pPr>
              <w:ind w:firstLine="0"/>
              <w:jc w:val="center"/>
            </w:pPr>
            <w:r w:rsidRPr="00976311">
              <w:t>87</w:t>
            </w:r>
          </w:p>
        </w:tc>
        <w:tc>
          <w:tcPr>
            <w:tcW w:w="993" w:type="dxa"/>
          </w:tcPr>
          <w:p w:rsidR="00DB67D0" w:rsidRDefault="00DB67D0" w:rsidP="0097608A">
            <w:pPr>
              <w:ind w:firstLine="0"/>
              <w:jc w:val="center"/>
            </w:pPr>
            <w:r>
              <w:t>86</w:t>
            </w:r>
          </w:p>
        </w:tc>
      </w:tr>
      <w:tr w:rsidR="0054497F" w:rsidTr="00DB67D0">
        <w:tc>
          <w:tcPr>
            <w:tcW w:w="2127" w:type="dxa"/>
          </w:tcPr>
          <w:p w:rsidR="0054497F" w:rsidRDefault="0054497F" w:rsidP="0097608A">
            <w:pPr>
              <w:spacing w:after="0" w:line="259" w:lineRule="auto"/>
              <w:ind w:left="108" w:firstLine="0"/>
              <w:jc w:val="left"/>
            </w:pPr>
            <w:r>
              <w:t>Литературное чтение</w:t>
            </w:r>
          </w:p>
        </w:tc>
        <w:tc>
          <w:tcPr>
            <w:tcW w:w="709" w:type="dxa"/>
          </w:tcPr>
          <w:p w:rsidR="0054497F" w:rsidRDefault="0054497F" w:rsidP="0097608A">
            <w:pPr>
              <w:ind w:firstLine="0"/>
              <w:jc w:val="center"/>
            </w:pPr>
            <w:r>
              <w:t>10</w:t>
            </w:r>
          </w:p>
        </w:tc>
        <w:tc>
          <w:tcPr>
            <w:tcW w:w="708" w:type="dxa"/>
          </w:tcPr>
          <w:p w:rsidR="0054497F" w:rsidRDefault="0054497F" w:rsidP="0097608A">
            <w:pPr>
              <w:ind w:firstLine="0"/>
              <w:jc w:val="center"/>
            </w:pPr>
            <w:r>
              <w:t>13</w:t>
            </w:r>
          </w:p>
        </w:tc>
        <w:tc>
          <w:tcPr>
            <w:tcW w:w="567" w:type="dxa"/>
          </w:tcPr>
          <w:p w:rsidR="0054497F" w:rsidRDefault="0054497F" w:rsidP="0097608A">
            <w:pPr>
              <w:ind w:firstLine="0"/>
              <w:jc w:val="center"/>
            </w:pPr>
            <w:r>
              <w:t>7</w:t>
            </w:r>
          </w:p>
        </w:tc>
        <w:tc>
          <w:tcPr>
            <w:tcW w:w="709" w:type="dxa"/>
          </w:tcPr>
          <w:p w:rsidR="0054497F" w:rsidRDefault="0054497F" w:rsidP="0097608A">
            <w:pPr>
              <w:ind w:firstLine="0"/>
              <w:jc w:val="center"/>
            </w:pPr>
            <w:r>
              <w:t>0</w:t>
            </w:r>
          </w:p>
        </w:tc>
        <w:tc>
          <w:tcPr>
            <w:tcW w:w="992" w:type="dxa"/>
          </w:tcPr>
          <w:p w:rsidR="0054497F" w:rsidRDefault="0054497F" w:rsidP="0097608A">
            <w:pPr>
              <w:ind w:firstLine="0"/>
              <w:jc w:val="center"/>
              <w:rPr>
                <w:b/>
              </w:rPr>
            </w:pPr>
            <w:r>
              <w:rPr>
                <w:b/>
              </w:rPr>
              <w:t>100</w:t>
            </w:r>
          </w:p>
        </w:tc>
        <w:tc>
          <w:tcPr>
            <w:tcW w:w="993" w:type="dxa"/>
          </w:tcPr>
          <w:p w:rsidR="0054497F" w:rsidRPr="00976311" w:rsidRDefault="0054497F" w:rsidP="0097608A">
            <w:pPr>
              <w:ind w:firstLine="0"/>
              <w:jc w:val="center"/>
            </w:pPr>
            <w:r>
              <w:t>-</w:t>
            </w:r>
          </w:p>
        </w:tc>
        <w:tc>
          <w:tcPr>
            <w:tcW w:w="992" w:type="dxa"/>
          </w:tcPr>
          <w:p w:rsidR="0054497F" w:rsidRDefault="0054497F" w:rsidP="0097608A">
            <w:pPr>
              <w:ind w:firstLine="0"/>
              <w:jc w:val="center"/>
            </w:pPr>
            <w:r>
              <w:t>-</w:t>
            </w:r>
          </w:p>
        </w:tc>
        <w:tc>
          <w:tcPr>
            <w:tcW w:w="992" w:type="dxa"/>
          </w:tcPr>
          <w:p w:rsidR="0054497F" w:rsidRDefault="0054497F" w:rsidP="0097608A">
            <w:pPr>
              <w:ind w:firstLine="0"/>
              <w:jc w:val="center"/>
              <w:rPr>
                <w:b/>
              </w:rPr>
            </w:pPr>
            <w:r>
              <w:rPr>
                <w:b/>
              </w:rPr>
              <w:t>77</w:t>
            </w:r>
          </w:p>
        </w:tc>
        <w:tc>
          <w:tcPr>
            <w:tcW w:w="992" w:type="dxa"/>
          </w:tcPr>
          <w:p w:rsidR="0054497F" w:rsidRPr="00976311" w:rsidRDefault="0054497F" w:rsidP="0097608A">
            <w:pPr>
              <w:ind w:firstLine="0"/>
              <w:jc w:val="center"/>
            </w:pPr>
            <w:r>
              <w:t>-</w:t>
            </w:r>
          </w:p>
        </w:tc>
        <w:tc>
          <w:tcPr>
            <w:tcW w:w="993" w:type="dxa"/>
          </w:tcPr>
          <w:p w:rsidR="0054497F" w:rsidRDefault="0054497F" w:rsidP="0097608A">
            <w:pPr>
              <w:ind w:firstLine="0"/>
              <w:jc w:val="center"/>
            </w:pPr>
            <w:r>
              <w:t>-</w:t>
            </w:r>
          </w:p>
        </w:tc>
      </w:tr>
      <w:tr w:rsidR="0054497F" w:rsidTr="00DB67D0">
        <w:tc>
          <w:tcPr>
            <w:tcW w:w="2127" w:type="dxa"/>
          </w:tcPr>
          <w:p w:rsidR="0054497F" w:rsidRDefault="0054497F" w:rsidP="0097608A">
            <w:pPr>
              <w:spacing w:after="0" w:line="259" w:lineRule="auto"/>
              <w:ind w:left="108" w:firstLine="0"/>
              <w:jc w:val="left"/>
            </w:pPr>
            <w:r>
              <w:t>Английский язык</w:t>
            </w:r>
          </w:p>
        </w:tc>
        <w:tc>
          <w:tcPr>
            <w:tcW w:w="709" w:type="dxa"/>
          </w:tcPr>
          <w:p w:rsidR="0054497F" w:rsidRDefault="0054497F" w:rsidP="0097608A">
            <w:pPr>
              <w:ind w:firstLine="0"/>
              <w:jc w:val="center"/>
            </w:pPr>
            <w:r>
              <w:t>12</w:t>
            </w:r>
          </w:p>
        </w:tc>
        <w:tc>
          <w:tcPr>
            <w:tcW w:w="708" w:type="dxa"/>
          </w:tcPr>
          <w:p w:rsidR="0054497F" w:rsidRDefault="0054497F" w:rsidP="0097608A">
            <w:pPr>
              <w:ind w:firstLine="0"/>
              <w:jc w:val="center"/>
            </w:pPr>
            <w:r>
              <w:t>10</w:t>
            </w:r>
          </w:p>
        </w:tc>
        <w:tc>
          <w:tcPr>
            <w:tcW w:w="567" w:type="dxa"/>
          </w:tcPr>
          <w:p w:rsidR="0054497F" w:rsidRDefault="0054497F" w:rsidP="0097608A">
            <w:pPr>
              <w:ind w:firstLine="0"/>
              <w:jc w:val="center"/>
            </w:pPr>
            <w:r>
              <w:t>5</w:t>
            </w:r>
          </w:p>
        </w:tc>
        <w:tc>
          <w:tcPr>
            <w:tcW w:w="709" w:type="dxa"/>
          </w:tcPr>
          <w:p w:rsidR="0054497F" w:rsidRDefault="0054497F" w:rsidP="0097608A">
            <w:pPr>
              <w:ind w:firstLine="0"/>
              <w:jc w:val="center"/>
            </w:pPr>
            <w:r>
              <w:t>0</w:t>
            </w:r>
          </w:p>
        </w:tc>
        <w:tc>
          <w:tcPr>
            <w:tcW w:w="992" w:type="dxa"/>
          </w:tcPr>
          <w:p w:rsidR="0054497F" w:rsidRDefault="0054497F" w:rsidP="0097608A">
            <w:pPr>
              <w:ind w:firstLine="0"/>
              <w:jc w:val="center"/>
              <w:rPr>
                <w:b/>
              </w:rPr>
            </w:pPr>
            <w:r>
              <w:rPr>
                <w:b/>
              </w:rPr>
              <w:t>100</w:t>
            </w:r>
          </w:p>
        </w:tc>
        <w:tc>
          <w:tcPr>
            <w:tcW w:w="993" w:type="dxa"/>
          </w:tcPr>
          <w:p w:rsidR="0054497F" w:rsidRPr="00976311" w:rsidRDefault="0054497F" w:rsidP="0097608A">
            <w:pPr>
              <w:ind w:firstLine="0"/>
              <w:jc w:val="center"/>
            </w:pPr>
            <w:r>
              <w:t>-</w:t>
            </w:r>
          </w:p>
        </w:tc>
        <w:tc>
          <w:tcPr>
            <w:tcW w:w="992" w:type="dxa"/>
          </w:tcPr>
          <w:p w:rsidR="0054497F" w:rsidRDefault="0054497F" w:rsidP="0097608A">
            <w:pPr>
              <w:ind w:firstLine="0"/>
              <w:jc w:val="center"/>
            </w:pPr>
            <w:r>
              <w:t>-</w:t>
            </w:r>
          </w:p>
        </w:tc>
        <w:tc>
          <w:tcPr>
            <w:tcW w:w="992" w:type="dxa"/>
          </w:tcPr>
          <w:p w:rsidR="0054497F" w:rsidRDefault="0054497F" w:rsidP="0097608A">
            <w:pPr>
              <w:ind w:firstLine="0"/>
              <w:jc w:val="center"/>
              <w:rPr>
                <w:b/>
              </w:rPr>
            </w:pPr>
            <w:r>
              <w:rPr>
                <w:b/>
              </w:rPr>
              <w:t>81</w:t>
            </w:r>
          </w:p>
        </w:tc>
        <w:tc>
          <w:tcPr>
            <w:tcW w:w="992" w:type="dxa"/>
          </w:tcPr>
          <w:p w:rsidR="0054497F" w:rsidRPr="00976311" w:rsidRDefault="0054497F" w:rsidP="0097608A">
            <w:pPr>
              <w:ind w:firstLine="0"/>
              <w:jc w:val="center"/>
            </w:pPr>
            <w:r>
              <w:t>-</w:t>
            </w:r>
          </w:p>
        </w:tc>
        <w:tc>
          <w:tcPr>
            <w:tcW w:w="993" w:type="dxa"/>
          </w:tcPr>
          <w:p w:rsidR="0054497F" w:rsidRDefault="0054497F" w:rsidP="0097608A">
            <w:pPr>
              <w:ind w:firstLine="0"/>
              <w:jc w:val="center"/>
            </w:pPr>
            <w:r>
              <w:t>-</w:t>
            </w:r>
          </w:p>
        </w:tc>
      </w:tr>
      <w:tr w:rsidR="00DB67D0" w:rsidTr="00DB67D0">
        <w:tc>
          <w:tcPr>
            <w:tcW w:w="6805" w:type="dxa"/>
            <w:gridSpan w:val="7"/>
          </w:tcPr>
          <w:p w:rsidR="00DB67D0" w:rsidRDefault="00DB67D0" w:rsidP="0097608A">
            <w:pPr>
              <w:ind w:firstLine="0"/>
            </w:pPr>
            <w:r w:rsidRPr="00D56654">
              <w:rPr>
                <w:b/>
                <w:sz w:val="28"/>
                <w:szCs w:val="28"/>
              </w:rPr>
              <w:t>5 класс</w:t>
            </w:r>
          </w:p>
        </w:tc>
        <w:tc>
          <w:tcPr>
            <w:tcW w:w="992" w:type="dxa"/>
          </w:tcPr>
          <w:p w:rsidR="00DB67D0" w:rsidRDefault="00DB67D0" w:rsidP="0097608A">
            <w:pPr>
              <w:ind w:firstLine="0"/>
            </w:pPr>
          </w:p>
        </w:tc>
        <w:tc>
          <w:tcPr>
            <w:tcW w:w="2977" w:type="dxa"/>
            <w:gridSpan w:val="3"/>
          </w:tcPr>
          <w:p w:rsidR="00DB67D0" w:rsidRDefault="00DB67D0" w:rsidP="0097608A">
            <w:pPr>
              <w:ind w:firstLine="0"/>
            </w:pPr>
          </w:p>
        </w:tc>
      </w:tr>
      <w:tr w:rsidR="00DB67D0" w:rsidTr="00DB67D0">
        <w:tc>
          <w:tcPr>
            <w:tcW w:w="2127" w:type="dxa"/>
          </w:tcPr>
          <w:p w:rsidR="00DB67D0" w:rsidRDefault="00DB67D0" w:rsidP="0097608A">
            <w:pPr>
              <w:spacing w:after="0" w:line="259" w:lineRule="auto"/>
              <w:ind w:left="108" w:firstLine="0"/>
              <w:jc w:val="left"/>
            </w:pPr>
            <w:r>
              <w:t xml:space="preserve">Русский язык </w:t>
            </w:r>
          </w:p>
        </w:tc>
        <w:tc>
          <w:tcPr>
            <w:tcW w:w="709" w:type="dxa"/>
          </w:tcPr>
          <w:p w:rsidR="00DB67D0" w:rsidRDefault="0054497F" w:rsidP="0097608A">
            <w:pPr>
              <w:ind w:firstLine="0"/>
              <w:jc w:val="center"/>
            </w:pPr>
            <w:r>
              <w:t>13</w:t>
            </w:r>
          </w:p>
        </w:tc>
        <w:tc>
          <w:tcPr>
            <w:tcW w:w="708" w:type="dxa"/>
          </w:tcPr>
          <w:p w:rsidR="00DB67D0" w:rsidRDefault="0054497F" w:rsidP="0097608A">
            <w:pPr>
              <w:ind w:firstLine="0"/>
              <w:jc w:val="center"/>
            </w:pPr>
            <w:r>
              <w:t>21</w:t>
            </w:r>
          </w:p>
        </w:tc>
        <w:tc>
          <w:tcPr>
            <w:tcW w:w="567" w:type="dxa"/>
          </w:tcPr>
          <w:p w:rsidR="00DB67D0" w:rsidRDefault="0054497F" w:rsidP="0097608A">
            <w:pPr>
              <w:ind w:firstLine="0"/>
              <w:jc w:val="center"/>
            </w:pPr>
            <w:r>
              <w:t>20</w:t>
            </w:r>
          </w:p>
        </w:tc>
        <w:tc>
          <w:tcPr>
            <w:tcW w:w="709" w:type="dxa"/>
          </w:tcPr>
          <w:p w:rsidR="00DB67D0" w:rsidRDefault="0054497F" w:rsidP="0097608A">
            <w:pPr>
              <w:ind w:firstLine="0"/>
              <w:jc w:val="center"/>
            </w:pPr>
            <w:r>
              <w:t>2</w:t>
            </w:r>
          </w:p>
        </w:tc>
        <w:tc>
          <w:tcPr>
            <w:tcW w:w="992" w:type="dxa"/>
          </w:tcPr>
          <w:p w:rsidR="00DB67D0" w:rsidRPr="00907CDE" w:rsidRDefault="0054497F" w:rsidP="0097608A">
            <w:pPr>
              <w:ind w:firstLine="0"/>
              <w:jc w:val="center"/>
              <w:rPr>
                <w:b/>
              </w:rPr>
            </w:pPr>
            <w:r>
              <w:rPr>
                <w:b/>
              </w:rPr>
              <w:t>96</w:t>
            </w:r>
          </w:p>
        </w:tc>
        <w:tc>
          <w:tcPr>
            <w:tcW w:w="993" w:type="dxa"/>
          </w:tcPr>
          <w:p w:rsidR="00DB67D0" w:rsidRPr="00976311" w:rsidRDefault="00DB67D0" w:rsidP="0097608A">
            <w:pPr>
              <w:ind w:firstLine="0"/>
              <w:jc w:val="center"/>
            </w:pPr>
            <w:r w:rsidRPr="00976311">
              <w:t>95</w:t>
            </w:r>
          </w:p>
        </w:tc>
        <w:tc>
          <w:tcPr>
            <w:tcW w:w="992" w:type="dxa"/>
          </w:tcPr>
          <w:p w:rsidR="00DB67D0" w:rsidRDefault="00DB67D0" w:rsidP="0097608A">
            <w:pPr>
              <w:ind w:firstLine="0"/>
              <w:jc w:val="center"/>
            </w:pPr>
            <w:r>
              <w:t>98</w:t>
            </w:r>
          </w:p>
        </w:tc>
        <w:tc>
          <w:tcPr>
            <w:tcW w:w="992" w:type="dxa"/>
          </w:tcPr>
          <w:p w:rsidR="00DB67D0" w:rsidRDefault="0054497F" w:rsidP="0097608A">
            <w:pPr>
              <w:ind w:firstLine="0"/>
              <w:jc w:val="center"/>
              <w:rPr>
                <w:b/>
              </w:rPr>
            </w:pPr>
            <w:r>
              <w:rPr>
                <w:b/>
              </w:rPr>
              <w:t>61</w:t>
            </w:r>
          </w:p>
        </w:tc>
        <w:tc>
          <w:tcPr>
            <w:tcW w:w="992" w:type="dxa"/>
          </w:tcPr>
          <w:p w:rsidR="00DB67D0" w:rsidRPr="00976311" w:rsidRDefault="00DB67D0" w:rsidP="0097608A">
            <w:pPr>
              <w:ind w:firstLine="0"/>
              <w:jc w:val="center"/>
            </w:pPr>
            <w:r w:rsidRPr="00976311">
              <w:t>53</w:t>
            </w:r>
          </w:p>
        </w:tc>
        <w:tc>
          <w:tcPr>
            <w:tcW w:w="993" w:type="dxa"/>
          </w:tcPr>
          <w:p w:rsidR="00DB67D0" w:rsidRDefault="00DB67D0" w:rsidP="0097608A">
            <w:pPr>
              <w:ind w:firstLine="0"/>
              <w:jc w:val="center"/>
            </w:pPr>
            <w:r>
              <w:t>67</w:t>
            </w:r>
          </w:p>
        </w:tc>
      </w:tr>
      <w:tr w:rsidR="00DB67D0" w:rsidTr="00DB67D0">
        <w:tc>
          <w:tcPr>
            <w:tcW w:w="2127" w:type="dxa"/>
          </w:tcPr>
          <w:p w:rsidR="00DB67D0" w:rsidRDefault="00DB67D0" w:rsidP="0097608A">
            <w:pPr>
              <w:spacing w:after="0" w:line="259" w:lineRule="auto"/>
              <w:ind w:left="108" w:firstLine="0"/>
              <w:jc w:val="left"/>
            </w:pPr>
            <w:r>
              <w:t xml:space="preserve">Математика </w:t>
            </w:r>
          </w:p>
        </w:tc>
        <w:tc>
          <w:tcPr>
            <w:tcW w:w="709" w:type="dxa"/>
          </w:tcPr>
          <w:p w:rsidR="00DB67D0" w:rsidRDefault="0061561B" w:rsidP="0097608A">
            <w:pPr>
              <w:ind w:firstLine="0"/>
              <w:jc w:val="center"/>
            </w:pPr>
            <w:r>
              <w:t>13</w:t>
            </w:r>
          </w:p>
        </w:tc>
        <w:tc>
          <w:tcPr>
            <w:tcW w:w="708" w:type="dxa"/>
          </w:tcPr>
          <w:p w:rsidR="00DB67D0" w:rsidRDefault="0061561B" w:rsidP="0097608A">
            <w:pPr>
              <w:ind w:firstLine="0"/>
              <w:jc w:val="center"/>
            </w:pPr>
            <w:r>
              <w:t>24</w:t>
            </w:r>
          </w:p>
        </w:tc>
        <w:tc>
          <w:tcPr>
            <w:tcW w:w="567" w:type="dxa"/>
          </w:tcPr>
          <w:p w:rsidR="00DB67D0" w:rsidRDefault="0061561B" w:rsidP="0097608A">
            <w:pPr>
              <w:ind w:firstLine="0"/>
              <w:jc w:val="center"/>
            </w:pPr>
            <w:r>
              <w:t>17</w:t>
            </w:r>
          </w:p>
        </w:tc>
        <w:tc>
          <w:tcPr>
            <w:tcW w:w="709" w:type="dxa"/>
          </w:tcPr>
          <w:p w:rsidR="00DB67D0" w:rsidRDefault="0061561B" w:rsidP="0097608A">
            <w:pPr>
              <w:ind w:firstLine="0"/>
              <w:jc w:val="center"/>
            </w:pPr>
            <w:r>
              <w:t>2</w:t>
            </w:r>
          </w:p>
        </w:tc>
        <w:tc>
          <w:tcPr>
            <w:tcW w:w="992" w:type="dxa"/>
          </w:tcPr>
          <w:p w:rsidR="00DB67D0" w:rsidRPr="00147193" w:rsidRDefault="00B12429" w:rsidP="0097608A">
            <w:pPr>
              <w:ind w:firstLine="0"/>
              <w:jc w:val="center"/>
              <w:rPr>
                <w:b/>
              </w:rPr>
            </w:pPr>
            <w:r>
              <w:rPr>
                <w:b/>
              </w:rPr>
              <w:t>96</w:t>
            </w:r>
          </w:p>
        </w:tc>
        <w:tc>
          <w:tcPr>
            <w:tcW w:w="993" w:type="dxa"/>
          </w:tcPr>
          <w:p w:rsidR="00DB67D0" w:rsidRPr="00976311" w:rsidRDefault="00DB67D0" w:rsidP="0097608A">
            <w:pPr>
              <w:ind w:firstLine="0"/>
              <w:jc w:val="center"/>
            </w:pPr>
            <w:r w:rsidRPr="00976311">
              <w:t>95</w:t>
            </w:r>
          </w:p>
        </w:tc>
        <w:tc>
          <w:tcPr>
            <w:tcW w:w="992" w:type="dxa"/>
          </w:tcPr>
          <w:p w:rsidR="00DB67D0" w:rsidRDefault="00DB67D0" w:rsidP="0097608A">
            <w:pPr>
              <w:ind w:firstLine="0"/>
              <w:jc w:val="center"/>
            </w:pPr>
            <w:r>
              <w:t>93</w:t>
            </w:r>
          </w:p>
        </w:tc>
        <w:tc>
          <w:tcPr>
            <w:tcW w:w="992" w:type="dxa"/>
          </w:tcPr>
          <w:p w:rsidR="00DB67D0" w:rsidRPr="00147193" w:rsidRDefault="00B12429" w:rsidP="0097608A">
            <w:pPr>
              <w:ind w:firstLine="0"/>
              <w:jc w:val="center"/>
              <w:rPr>
                <w:b/>
              </w:rPr>
            </w:pPr>
            <w:r>
              <w:rPr>
                <w:b/>
              </w:rPr>
              <w:t>66</w:t>
            </w:r>
          </w:p>
        </w:tc>
        <w:tc>
          <w:tcPr>
            <w:tcW w:w="992" w:type="dxa"/>
          </w:tcPr>
          <w:p w:rsidR="00DB67D0" w:rsidRPr="00976311" w:rsidRDefault="00DB67D0" w:rsidP="0097608A">
            <w:pPr>
              <w:ind w:firstLine="0"/>
              <w:jc w:val="center"/>
            </w:pPr>
            <w:r w:rsidRPr="00976311">
              <w:t>58</w:t>
            </w:r>
          </w:p>
        </w:tc>
        <w:tc>
          <w:tcPr>
            <w:tcW w:w="993" w:type="dxa"/>
          </w:tcPr>
          <w:p w:rsidR="00DB67D0" w:rsidRDefault="00DB67D0" w:rsidP="0097608A">
            <w:pPr>
              <w:ind w:firstLine="0"/>
              <w:jc w:val="center"/>
            </w:pPr>
            <w:r>
              <w:t>66</w:t>
            </w:r>
          </w:p>
        </w:tc>
      </w:tr>
      <w:tr w:rsidR="00DB67D0" w:rsidTr="00DB67D0">
        <w:tc>
          <w:tcPr>
            <w:tcW w:w="2127" w:type="dxa"/>
          </w:tcPr>
          <w:p w:rsidR="00DB67D0" w:rsidRDefault="00DB67D0" w:rsidP="0097608A">
            <w:pPr>
              <w:spacing w:after="0" w:line="259" w:lineRule="auto"/>
              <w:ind w:left="108" w:firstLine="0"/>
              <w:jc w:val="left"/>
            </w:pPr>
            <w:r>
              <w:t xml:space="preserve">Биология </w:t>
            </w:r>
          </w:p>
        </w:tc>
        <w:tc>
          <w:tcPr>
            <w:tcW w:w="709" w:type="dxa"/>
          </w:tcPr>
          <w:p w:rsidR="00DB67D0" w:rsidRDefault="00B12429" w:rsidP="0097608A">
            <w:pPr>
              <w:ind w:firstLine="0"/>
              <w:jc w:val="center"/>
            </w:pPr>
            <w:r>
              <w:t>5</w:t>
            </w:r>
          </w:p>
        </w:tc>
        <w:tc>
          <w:tcPr>
            <w:tcW w:w="708" w:type="dxa"/>
          </w:tcPr>
          <w:p w:rsidR="00DB67D0" w:rsidRDefault="00B12429" w:rsidP="0097608A">
            <w:pPr>
              <w:ind w:firstLine="0"/>
              <w:jc w:val="center"/>
            </w:pPr>
            <w:r>
              <w:t>15</w:t>
            </w:r>
          </w:p>
        </w:tc>
        <w:tc>
          <w:tcPr>
            <w:tcW w:w="567" w:type="dxa"/>
          </w:tcPr>
          <w:p w:rsidR="00DB67D0" w:rsidRDefault="00B12429" w:rsidP="0097608A">
            <w:pPr>
              <w:ind w:firstLine="0"/>
              <w:jc w:val="center"/>
            </w:pPr>
            <w:r>
              <w:t>3</w:t>
            </w:r>
          </w:p>
        </w:tc>
        <w:tc>
          <w:tcPr>
            <w:tcW w:w="709" w:type="dxa"/>
          </w:tcPr>
          <w:p w:rsidR="00DB67D0" w:rsidRDefault="00B12429" w:rsidP="0097608A">
            <w:pPr>
              <w:ind w:firstLine="0"/>
              <w:jc w:val="center"/>
            </w:pPr>
            <w:r>
              <w:t>0</w:t>
            </w:r>
          </w:p>
        </w:tc>
        <w:tc>
          <w:tcPr>
            <w:tcW w:w="992" w:type="dxa"/>
          </w:tcPr>
          <w:p w:rsidR="00DB67D0" w:rsidRPr="00147193" w:rsidRDefault="00B12429"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Pr="00147193" w:rsidRDefault="00B12429" w:rsidP="0097608A">
            <w:pPr>
              <w:ind w:firstLine="0"/>
              <w:jc w:val="center"/>
              <w:rPr>
                <w:b/>
              </w:rPr>
            </w:pPr>
            <w:r>
              <w:rPr>
                <w:b/>
              </w:rPr>
              <w:t>87</w:t>
            </w:r>
          </w:p>
        </w:tc>
        <w:tc>
          <w:tcPr>
            <w:tcW w:w="992" w:type="dxa"/>
          </w:tcPr>
          <w:p w:rsidR="00DB67D0" w:rsidRPr="00976311" w:rsidRDefault="00DB67D0" w:rsidP="0097608A">
            <w:pPr>
              <w:ind w:firstLine="0"/>
              <w:jc w:val="center"/>
            </w:pPr>
            <w:r w:rsidRPr="00976311">
              <w:t>87</w:t>
            </w:r>
          </w:p>
        </w:tc>
        <w:tc>
          <w:tcPr>
            <w:tcW w:w="993" w:type="dxa"/>
          </w:tcPr>
          <w:p w:rsidR="00DB67D0" w:rsidRDefault="00DB67D0" w:rsidP="0097608A">
            <w:pPr>
              <w:ind w:firstLine="0"/>
              <w:jc w:val="center"/>
            </w:pPr>
            <w:r>
              <w:t>76</w:t>
            </w:r>
          </w:p>
        </w:tc>
      </w:tr>
      <w:tr w:rsidR="00DB67D0" w:rsidTr="00DB67D0">
        <w:tc>
          <w:tcPr>
            <w:tcW w:w="2127" w:type="dxa"/>
          </w:tcPr>
          <w:p w:rsidR="00DB67D0" w:rsidRDefault="00DB67D0" w:rsidP="0097608A">
            <w:pPr>
              <w:spacing w:after="0" w:line="259" w:lineRule="auto"/>
              <w:ind w:left="108" w:firstLine="0"/>
              <w:jc w:val="left"/>
            </w:pPr>
            <w:r>
              <w:t xml:space="preserve">История </w:t>
            </w:r>
          </w:p>
        </w:tc>
        <w:tc>
          <w:tcPr>
            <w:tcW w:w="709" w:type="dxa"/>
          </w:tcPr>
          <w:p w:rsidR="00DB67D0" w:rsidRDefault="0097608A" w:rsidP="0097608A">
            <w:pPr>
              <w:ind w:firstLine="0"/>
              <w:jc w:val="center"/>
            </w:pPr>
            <w:r>
              <w:t>18</w:t>
            </w:r>
          </w:p>
        </w:tc>
        <w:tc>
          <w:tcPr>
            <w:tcW w:w="708" w:type="dxa"/>
          </w:tcPr>
          <w:p w:rsidR="00DB67D0" w:rsidRDefault="0097608A" w:rsidP="0097608A">
            <w:pPr>
              <w:ind w:firstLine="0"/>
              <w:jc w:val="center"/>
            </w:pPr>
            <w:r>
              <w:t>10</w:t>
            </w:r>
          </w:p>
        </w:tc>
        <w:tc>
          <w:tcPr>
            <w:tcW w:w="567" w:type="dxa"/>
          </w:tcPr>
          <w:p w:rsidR="00DB67D0" w:rsidRDefault="0097608A" w:rsidP="0097608A">
            <w:pPr>
              <w:ind w:firstLine="0"/>
              <w:jc w:val="center"/>
            </w:pPr>
            <w:r>
              <w:t>0</w:t>
            </w:r>
          </w:p>
        </w:tc>
        <w:tc>
          <w:tcPr>
            <w:tcW w:w="709" w:type="dxa"/>
          </w:tcPr>
          <w:p w:rsidR="00DB67D0" w:rsidRDefault="0097608A" w:rsidP="0097608A">
            <w:pPr>
              <w:ind w:firstLine="0"/>
              <w:jc w:val="center"/>
            </w:pPr>
            <w:r>
              <w:t>0</w:t>
            </w:r>
          </w:p>
        </w:tc>
        <w:tc>
          <w:tcPr>
            <w:tcW w:w="992" w:type="dxa"/>
          </w:tcPr>
          <w:p w:rsidR="00DB67D0" w:rsidRPr="00147193" w:rsidRDefault="0097608A"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Pr="00147193" w:rsidRDefault="0097608A" w:rsidP="0097608A">
            <w:pPr>
              <w:ind w:firstLine="0"/>
              <w:jc w:val="center"/>
              <w:rPr>
                <w:b/>
              </w:rPr>
            </w:pPr>
            <w:r>
              <w:rPr>
                <w:b/>
              </w:rPr>
              <w:t>100</w:t>
            </w:r>
          </w:p>
        </w:tc>
        <w:tc>
          <w:tcPr>
            <w:tcW w:w="992" w:type="dxa"/>
          </w:tcPr>
          <w:p w:rsidR="00DB67D0" w:rsidRPr="00976311" w:rsidRDefault="00DB67D0" w:rsidP="0097608A">
            <w:pPr>
              <w:ind w:firstLine="0"/>
              <w:jc w:val="center"/>
            </w:pPr>
            <w:r w:rsidRPr="00976311">
              <w:t>94</w:t>
            </w:r>
          </w:p>
        </w:tc>
        <w:tc>
          <w:tcPr>
            <w:tcW w:w="993" w:type="dxa"/>
          </w:tcPr>
          <w:p w:rsidR="00DB67D0" w:rsidRDefault="00DB67D0" w:rsidP="0097608A">
            <w:pPr>
              <w:ind w:firstLine="0"/>
              <w:jc w:val="center"/>
            </w:pPr>
            <w:r>
              <w:t>100</w:t>
            </w:r>
          </w:p>
        </w:tc>
      </w:tr>
      <w:tr w:rsidR="00DB67D0" w:rsidTr="00DB67D0">
        <w:tc>
          <w:tcPr>
            <w:tcW w:w="2127" w:type="dxa"/>
          </w:tcPr>
          <w:p w:rsidR="00DB67D0" w:rsidRDefault="00DB67D0" w:rsidP="0097608A">
            <w:pPr>
              <w:spacing w:after="0" w:line="259" w:lineRule="auto"/>
              <w:ind w:left="108" w:firstLine="0"/>
              <w:jc w:val="left"/>
            </w:pPr>
            <w:r>
              <w:t xml:space="preserve">География </w:t>
            </w:r>
          </w:p>
        </w:tc>
        <w:tc>
          <w:tcPr>
            <w:tcW w:w="709" w:type="dxa"/>
          </w:tcPr>
          <w:p w:rsidR="00DB67D0" w:rsidRDefault="0097608A" w:rsidP="0097608A">
            <w:pPr>
              <w:ind w:firstLine="0"/>
              <w:jc w:val="center"/>
            </w:pPr>
            <w:r>
              <w:t>1</w:t>
            </w:r>
          </w:p>
        </w:tc>
        <w:tc>
          <w:tcPr>
            <w:tcW w:w="708" w:type="dxa"/>
          </w:tcPr>
          <w:p w:rsidR="00DB67D0" w:rsidRDefault="0097608A" w:rsidP="0097608A">
            <w:pPr>
              <w:ind w:firstLine="0"/>
              <w:jc w:val="center"/>
            </w:pPr>
            <w:r>
              <w:t>13</w:t>
            </w:r>
          </w:p>
        </w:tc>
        <w:tc>
          <w:tcPr>
            <w:tcW w:w="567" w:type="dxa"/>
          </w:tcPr>
          <w:p w:rsidR="00DB67D0" w:rsidRDefault="0097608A" w:rsidP="0097608A">
            <w:pPr>
              <w:ind w:firstLine="0"/>
              <w:jc w:val="center"/>
            </w:pPr>
            <w:r>
              <w:t>10</w:t>
            </w:r>
          </w:p>
        </w:tc>
        <w:tc>
          <w:tcPr>
            <w:tcW w:w="709" w:type="dxa"/>
          </w:tcPr>
          <w:p w:rsidR="00DB67D0" w:rsidRDefault="0097608A" w:rsidP="0097608A">
            <w:pPr>
              <w:ind w:firstLine="0"/>
              <w:jc w:val="center"/>
            </w:pPr>
            <w:r>
              <w:t>1</w:t>
            </w:r>
          </w:p>
        </w:tc>
        <w:tc>
          <w:tcPr>
            <w:tcW w:w="992" w:type="dxa"/>
          </w:tcPr>
          <w:p w:rsidR="00DB67D0" w:rsidRPr="00147193" w:rsidRDefault="0097608A" w:rsidP="0097608A">
            <w:pPr>
              <w:ind w:firstLine="0"/>
              <w:jc w:val="center"/>
              <w:rPr>
                <w:b/>
              </w:rPr>
            </w:pPr>
            <w:r>
              <w:rPr>
                <w:b/>
              </w:rPr>
              <w:t>96</w:t>
            </w:r>
          </w:p>
        </w:tc>
        <w:tc>
          <w:tcPr>
            <w:tcW w:w="993" w:type="dxa"/>
          </w:tcPr>
          <w:p w:rsidR="00DB67D0" w:rsidRPr="00976311" w:rsidRDefault="00DB67D0" w:rsidP="0097608A">
            <w:pPr>
              <w:ind w:firstLine="0"/>
              <w:jc w:val="center"/>
            </w:pPr>
            <w:r w:rsidRPr="00976311">
              <w:t>100</w:t>
            </w:r>
          </w:p>
        </w:tc>
        <w:tc>
          <w:tcPr>
            <w:tcW w:w="992" w:type="dxa"/>
          </w:tcPr>
          <w:p w:rsidR="00DB67D0" w:rsidRDefault="0054497F" w:rsidP="0097608A">
            <w:pPr>
              <w:ind w:firstLine="0"/>
              <w:jc w:val="center"/>
            </w:pPr>
            <w:r>
              <w:t>-</w:t>
            </w:r>
          </w:p>
        </w:tc>
        <w:tc>
          <w:tcPr>
            <w:tcW w:w="992" w:type="dxa"/>
          </w:tcPr>
          <w:p w:rsidR="00DB67D0" w:rsidRPr="00147193" w:rsidRDefault="0097608A" w:rsidP="0097608A">
            <w:pPr>
              <w:ind w:firstLine="0"/>
              <w:jc w:val="center"/>
              <w:rPr>
                <w:b/>
              </w:rPr>
            </w:pPr>
            <w:r>
              <w:rPr>
                <w:b/>
              </w:rPr>
              <w:t>56</w:t>
            </w:r>
          </w:p>
        </w:tc>
        <w:tc>
          <w:tcPr>
            <w:tcW w:w="992" w:type="dxa"/>
          </w:tcPr>
          <w:p w:rsidR="00DB67D0" w:rsidRPr="00976311" w:rsidRDefault="00DB67D0" w:rsidP="0097608A">
            <w:pPr>
              <w:ind w:firstLine="0"/>
              <w:jc w:val="center"/>
            </w:pPr>
            <w:r w:rsidRPr="00976311">
              <w:t>80</w:t>
            </w:r>
          </w:p>
        </w:tc>
        <w:tc>
          <w:tcPr>
            <w:tcW w:w="993" w:type="dxa"/>
          </w:tcPr>
          <w:p w:rsidR="00DB67D0" w:rsidRDefault="0054497F" w:rsidP="0097608A">
            <w:pPr>
              <w:ind w:firstLine="0"/>
              <w:jc w:val="center"/>
            </w:pPr>
            <w:r>
              <w:t>-</w:t>
            </w:r>
          </w:p>
        </w:tc>
      </w:tr>
      <w:tr w:rsidR="00DB67D0" w:rsidTr="00DB67D0">
        <w:tc>
          <w:tcPr>
            <w:tcW w:w="2127" w:type="dxa"/>
          </w:tcPr>
          <w:p w:rsidR="00DB67D0" w:rsidRDefault="00DB67D0" w:rsidP="0097608A">
            <w:pPr>
              <w:spacing w:after="0" w:line="259" w:lineRule="auto"/>
              <w:ind w:left="108" w:firstLine="0"/>
              <w:jc w:val="left"/>
            </w:pPr>
            <w:r>
              <w:t>Литература</w:t>
            </w:r>
          </w:p>
        </w:tc>
        <w:tc>
          <w:tcPr>
            <w:tcW w:w="709" w:type="dxa"/>
          </w:tcPr>
          <w:p w:rsidR="00DB67D0" w:rsidRDefault="00DC3307" w:rsidP="0097608A">
            <w:pPr>
              <w:ind w:firstLine="0"/>
              <w:jc w:val="center"/>
            </w:pPr>
            <w:r>
              <w:t>9</w:t>
            </w:r>
          </w:p>
        </w:tc>
        <w:tc>
          <w:tcPr>
            <w:tcW w:w="708" w:type="dxa"/>
          </w:tcPr>
          <w:p w:rsidR="00DB67D0" w:rsidRDefault="00DC3307" w:rsidP="0097608A">
            <w:pPr>
              <w:ind w:firstLine="0"/>
              <w:jc w:val="center"/>
            </w:pPr>
            <w:r>
              <w:t>11</w:t>
            </w:r>
          </w:p>
        </w:tc>
        <w:tc>
          <w:tcPr>
            <w:tcW w:w="567" w:type="dxa"/>
          </w:tcPr>
          <w:p w:rsidR="00DB67D0" w:rsidRDefault="00DC3307" w:rsidP="0097608A">
            <w:pPr>
              <w:ind w:firstLine="0"/>
              <w:jc w:val="center"/>
            </w:pPr>
            <w:r>
              <w:t>6</w:t>
            </w:r>
          </w:p>
        </w:tc>
        <w:tc>
          <w:tcPr>
            <w:tcW w:w="709" w:type="dxa"/>
          </w:tcPr>
          <w:p w:rsidR="00DB67D0" w:rsidRDefault="00DC3307" w:rsidP="0097608A">
            <w:pPr>
              <w:ind w:firstLine="0"/>
              <w:jc w:val="center"/>
            </w:pPr>
            <w:r>
              <w:t>1</w:t>
            </w:r>
          </w:p>
        </w:tc>
        <w:tc>
          <w:tcPr>
            <w:tcW w:w="992" w:type="dxa"/>
          </w:tcPr>
          <w:p w:rsidR="00DB67D0" w:rsidRPr="00147193" w:rsidRDefault="00DC3307" w:rsidP="0097608A">
            <w:pPr>
              <w:ind w:firstLine="0"/>
              <w:jc w:val="center"/>
              <w:rPr>
                <w:b/>
              </w:rPr>
            </w:pPr>
            <w:r>
              <w:rPr>
                <w:b/>
              </w:rPr>
              <w:t>96</w:t>
            </w:r>
          </w:p>
        </w:tc>
        <w:tc>
          <w:tcPr>
            <w:tcW w:w="993" w:type="dxa"/>
          </w:tcPr>
          <w:p w:rsidR="00DB67D0" w:rsidRPr="00976311" w:rsidRDefault="00DB67D0" w:rsidP="0097608A">
            <w:pPr>
              <w:ind w:firstLine="0"/>
              <w:jc w:val="center"/>
            </w:pPr>
            <w:r w:rsidRPr="00976311">
              <w:t>96</w:t>
            </w:r>
          </w:p>
        </w:tc>
        <w:tc>
          <w:tcPr>
            <w:tcW w:w="992" w:type="dxa"/>
          </w:tcPr>
          <w:p w:rsidR="00DB67D0" w:rsidRDefault="0054497F" w:rsidP="0097608A">
            <w:pPr>
              <w:ind w:firstLine="0"/>
              <w:jc w:val="center"/>
            </w:pPr>
            <w:r>
              <w:t>-</w:t>
            </w:r>
          </w:p>
        </w:tc>
        <w:tc>
          <w:tcPr>
            <w:tcW w:w="992" w:type="dxa"/>
          </w:tcPr>
          <w:p w:rsidR="00DB67D0" w:rsidRPr="00147193" w:rsidRDefault="00DC3307" w:rsidP="0097608A">
            <w:pPr>
              <w:ind w:firstLine="0"/>
              <w:jc w:val="center"/>
              <w:rPr>
                <w:b/>
              </w:rPr>
            </w:pPr>
            <w:r>
              <w:rPr>
                <w:b/>
              </w:rPr>
              <w:t>74</w:t>
            </w:r>
          </w:p>
        </w:tc>
        <w:tc>
          <w:tcPr>
            <w:tcW w:w="992" w:type="dxa"/>
          </w:tcPr>
          <w:p w:rsidR="00DB67D0" w:rsidRPr="00976311" w:rsidRDefault="00DB67D0" w:rsidP="0097608A">
            <w:pPr>
              <w:ind w:firstLine="0"/>
              <w:jc w:val="center"/>
            </w:pPr>
            <w:r w:rsidRPr="00976311">
              <w:t>58</w:t>
            </w:r>
          </w:p>
        </w:tc>
        <w:tc>
          <w:tcPr>
            <w:tcW w:w="993" w:type="dxa"/>
          </w:tcPr>
          <w:p w:rsidR="00DB67D0" w:rsidRDefault="0054497F" w:rsidP="0097608A">
            <w:pPr>
              <w:ind w:firstLine="0"/>
              <w:jc w:val="center"/>
            </w:pPr>
            <w:r>
              <w:t>-</w:t>
            </w:r>
          </w:p>
        </w:tc>
      </w:tr>
      <w:tr w:rsidR="00DB67D0" w:rsidTr="00DB67D0">
        <w:tc>
          <w:tcPr>
            <w:tcW w:w="6805" w:type="dxa"/>
            <w:gridSpan w:val="7"/>
          </w:tcPr>
          <w:p w:rsidR="00DB67D0" w:rsidRDefault="00DB67D0" w:rsidP="0097608A">
            <w:pPr>
              <w:ind w:firstLine="0"/>
            </w:pPr>
            <w:r w:rsidRPr="00D56654">
              <w:rPr>
                <w:b/>
                <w:sz w:val="28"/>
                <w:szCs w:val="28"/>
              </w:rPr>
              <w:t>6 класс</w:t>
            </w:r>
          </w:p>
        </w:tc>
        <w:tc>
          <w:tcPr>
            <w:tcW w:w="992" w:type="dxa"/>
          </w:tcPr>
          <w:p w:rsidR="00DB67D0" w:rsidRDefault="00DB67D0" w:rsidP="0097608A">
            <w:pPr>
              <w:ind w:firstLine="0"/>
            </w:pPr>
          </w:p>
        </w:tc>
        <w:tc>
          <w:tcPr>
            <w:tcW w:w="2977" w:type="dxa"/>
            <w:gridSpan w:val="3"/>
          </w:tcPr>
          <w:p w:rsidR="00DB67D0" w:rsidRDefault="00DB67D0" w:rsidP="0097608A">
            <w:pPr>
              <w:ind w:firstLine="0"/>
            </w:pPr>
          </w:p>
        </w:tc>
      </w:tr>
      <w:tr w:rsidR="00DB67D0" w:rsidTr="00DB67D0">
        <w:tc>
          <w:tcPr>
            <w:tcW w:w="2127" w:type="dxa"/>
          </w:tcPr>
          <w:p w:rsidR="00DB67D0" w:rsidRDefault="00DB67D0" w:rsidP="0097608A">
            <w:pPr>
              <w:spacing w:after="0" w:line="259" w:lineRule="auto"/>
              <w:ind w:left="108" w:firstLine="0"/>
              <w:jc w:val="left"/>
            </w:pPr>
            <w:r>
              <w:t xml:space="preserve">Русский язык </w:t>
            </w:r>
          </w:p>
        </w:tc>
        <w:tc>
          <w:tcPr>
            <w:tcW w:w="709" w:type="dxa"/>
          </w:tcPr>
          <w:p w:rsidR="00DB67D0" w:rsidRDefault="0061561B" w:rsidP="0097608A">
            <w:pPr>
              <w:ind w:firstLine="0"/>
              <w:jc w:val="center"/>
            </w:pPr>
            <w:r>
              <w:t>13</w:t>
            </w:r>
          </w:p>
        </w:tc>
        <w:tc>
          <w:tcPr>
            <w:tcW w:w="708" w:type="dxa"/>
          </w:tcPr>
          <w:p w:rsidR="00DB67D0" w:rsidRDefault="0061561B" w:rsidP="0097608A">
            <w:pPr>
              <w:ind w:firstLine="0"/>
              <w:jc w:val="center"/>
            </w:pPr>
            <w:r>
              <w:t>25</w:t>
            </w:r>
          </w:p>
        </w:tc>
        <w:tc>
          <w:tcPr>
            <w:tcW w:w="567" w:type="dxa"/>
          </w:tcPr>
          <w:p w:rsidR="00DB67D0" w:rsidRDefault="0061561B" w:rsidP="0097608A">
            <w:pPr>
              <w:ind w:firstLine="0"/>
              <w:jc w:val="center"/>
            </w:pPr>
            <w:r>
              <w:t>23</w:t>
            </w:r>
          </w:p>
        </w:tc>
        <w:tc>
          <w:tcPr>
            <w:tcW w:w="709" w:type="dxa"/>
          </w:tcPr>
          <w:p w:rsidR="00DB67D0" w:rsidRDefault="0061561B" w:rsidP="0097608A">
            <w:pPr>
              <w:ind w:firstLine="0"/>
              <w:jc w:val="center"/>
            </w:pPr>
            <w:r>
              <w:t>3</w:t>
            </w:r>
          </w:p>
        </w:tc>
        <w:tc>
          <w:tcPr>
            <w:tcW w:w="992" w:type="dxa"/>
          </w:tcPr>
          <w:p w:rsidR="00DB67D0" w:rsidRDefault="0061561B" w:rsidP="0097608A">
            <w:pPr>
              <w:ind w:firstLine="0"/>
              <w:jc w:val="center"/>
              <w:rPr>
                <w:b/>
              </w:rPr>
            </w:pPr>
            <w:r>
              <w:rPr>
                <w:b/>
              </w:rPr>
              <w:t>95</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97</w:t>
            </w:r>
          </w:p>
        </w:tc>
        <w:tc>
          <w:tcPr>
            <w:tcW w:w="992" w:type="dxa"/>
          </w:tcPr>
          <w:p w:rsidR="00DB67D0" w:rsidRDefault="0061561B" w:rsidP="0097608A">
            <w:pPr>
              <w:ind w:firstLine="0"/>
              <w:jc w:val="center"/>
              <w:rPr>
                <w:b/>
              </w:rPr>
            </w:pPr>
            <w:r>
              <w:rPr>
                <w:b/>
              </w:rPr>
              <w:t>59</w:t>
            </w:r>
          </w:p>
        </w:tc>
        <w:tc>
          <w:tcPr>
            <w:tcW w:w="992" w:type="dxa"/>
          </w:tcPr>
          <w:p w:rsidR="00DB67D0" w:rsidRPr="00976311" w:rsidRDefault="00DB67D0" w:rsidP="0097608A">
            <w:pPr>
              <w:ind w:firstLine="0"/>
              <w:jc w:val="center"/>
            </w:pPr>
            <w:r w:rsidRPr="00976311">
              <w:t>66</w:t>
            </w:r>
          </w:p>
        </w:tc>
        <w:tc>
          <w:tcPr>
            <w:tcW w:w="993" w:type="dxa"/>
          </w:tcPr>
          <w:p w:rsidR="00DB67D0" w:rsidRDefault="00DB67D0" w:rsidP="0097608A">
            <w:pPr>
              <w:ind w:firstLine="0"/>
              <w:jc w:val="center"/>
            </w:pPr>
            <w:r>
              <w:t>62</w:t>
            </w:r>
          </w:p>
        </w:tc>
      </w:tr>
      <w:tr w:rsidR="00DB67D0" w:rsidTr="00DB67D0">
        <w:tc>
          <w:tcPr>
            <w:tcW w:w="2127" w:type="dxa"/>
          </w:tcPr>
          <w:p w:rsidR="00DB67D0" w:rsidRDefault="00DB67D0" w:rsidP="0097608A">
            <w:pPr>
              <w:spacing w:after="0" w:line="259" w:lineRule="auto"/>
              <w:ind w:left="108" w:firstLine="0"/>
              <w:jc w:val="left"/>
            </w:pPr>
            <w:r>
              <w:t xml:space="preserve">Математика </w:t>
            </w:r>
          </w:p>
        </w:tc>
        <w:tc>
          <w:tcPr>
            <w:tcW w:w="709" w:type="dxa"/>
          </w:tcPr>
          <w:p w:rsidR="00DB67D0" w:rsidRDefault="00B12429" w:rsidP="0097608A">
            <w:pPr>
              <w:ind w:firstLine="0"/>
              <w:jc w:val="center"/>
            </w:pPr>
            <w:r>
              <w:t>6</w:t>
            </w:r>
          </w:p>
        </w:tc>
        <w:tc>
          <w:tcPr>
            <w:tcW w:w="708" w:type="dxa"/>
          </w:tcPr>
          <w:p w:rsidR="00DB67D0" w:rsidRDefault="00B12429" w:rsidP="0097608A">
            <w:pPr>
              <w:ind w:firstLine="0"/>
              <w:jc w:val="center"/>
            </w:pPr>
            <w:r>
              <w:t>22</w:t>
            </w:r>
          </w:p>
        </w:tc>
        <w:tc>
          <w:tcPr>
            <w:tcW w:w="567" w:type="dxa"/>
          </w:tcPr>
          <w:p w:rsidR="00DB67D0" w:rsidRDefault="00B12429" w:rsidP="0097608A">
            <w:pPr>
              <w:ind w:firstLine="0"/>
              <w:jc w:val="center"/>
            </w:pPr>
            <w:r>
              <w:t>29</w:t>
            </w:r>
          </w:p>
        </w:tc>
        <w:tc>
          <w:tcPr>
            <w:tcW w:w="709" w:type="dxa"/>
          </w:tcPr>
          <w:p w:rsidR="00DB67D0" w:rsidRDefault="00B12429" w:rsidP="0097608A">
            <w:pPr>
              <w:ind w:firstLine="0"/>
              <w:jc w:val="center"/>
            </w:pPr>
            <w:r>
              <w:t>6</w:t>
            </w:r>
          </w:p>
        </w:tc>
        <w:tc>
          <w:tcPr>
            <w:tcW w:w="992" w:type="dxa"/>
          </w:tcPr>
          <w:p w:rsidR="00DB67D0" w:rsidRDefault="00B12429" w:rsidP="0097608A">
            <w:pPr>
              <w:ind w:firstLine="0"/>
              <w:jc w:val="center"/>
              <w:rPr>
                <w:b/>
              </w:rPr>
            </w:pPr>
            <w:r>
              <w:rPr>
                <w:b/>
              </w:rPr>
              <w:t>90</w:t>
            </w:r>
          </w:p>
        </w:tc>
        <w:tc>
          <w:tcPr>
            <w:tcW w:w="993" w:type="dxa"/>
          </w:tcPr>
          <w:p w:rsidR="00DB67D0" w:rsidRPr="00976311" w:rsidRDefault="00DB67D0" w:rsidP="0097608A">
            <w:pPr>
              <w:ind w:firstLine="0"/>
              <w:jc w:val="center"/>
            </w:pPr>
            <w:r w:rsidRPr="00976311">
              <w:t>97</w:t>
            </w:r>
          </w:p>
        </w:tc>
        <w:tc>
          <w:tcPr>
            <w:tcW w:w="992" w:type="dxa"/>
          </w:tcPr>
          <w:p w:rsidR="00DB67D0" w:rsidRDefault="00DB67D0" w:rsidP="0097608A">
            <w:pPr>
              <w:ind w:firstLine="0"/>
              <w:jc w:val="center"/>
            </w:pPr>
            <w:r>
              <w:t>93</w:t>
            </w:r>
          </w:p>
        </w:tc>
        <w:tc>
          <w:tcPr>
            <w:tcW w:w="992" w:type="dxa"/>
          </w:tcPr>
          <w:p w:rsidR="00DB67D0" w:rsidRDefault="00B12429" w:rsidP="0097608A">
            <w:pPr>
              <w:ind w:firstLine="0"/>
              <w:jc w:val="center"/>
              <w:rPr>
                <w:b/>
              </w:rPr>
            </w:pPr>
            <w:r>
              <w:rPr>
                <w:b/>
              </w:rPr>
              <w:t>44</w:t>
            </w:r>
          </w:p>
        </w:tc>
        <w:tc>
          <w:tcPr>
            <w:tcW w:w="992" w:type="dxa"/>
          </w:tcPr>
          <w:p w:rsidR="00DB67D0" w:rsidRPr="00976311" w:rsidRDefault="00DB67D0" w:rsidP="0097608A">
            <w:pPr>
              <w:ind w:firstLine="0"/>
              <w:jc w:val="center"/>
            </w:pPr>
            <w:r w:rsidRPr="00976311">
              <w:t>55</w:t>
            </w:r>
          </w:p>
        </w:tc>
        <w:tc>
          <w:tcPr>
            <w:tcW w:w="993" w:type="dxa"/>
          </w:tcPr>
          <w:p w:rsidR="00DB67D0" w:rsidRDefault="00DB67D0" w:rsidP="0097608A">
            <w:pPr>
              <w:ind w:firstLine="0"/>
              <w:jc w:val="center"/>
            </w:pPr>
            <w:r>
              <w:t>62</w:t>
            </w:r>
          </w:p>
        </w:tc>
      </w:tr>
      <w:tr w:rsidR="00DB67D0" w:rsidTr="00DB67D0">
        <w:tc>
          <w:tcPr>
            <w:tcW w:w="2127" w:type="dxa"/>
          </w:tcPr>
          <w:p w:rsidR="00DB67D0" w:rsidRDefault="00DB67D0" w:rsidP="0097608A">
            <w:pPr>
              <w:spacing w:after="0" w:line="259" w:lineRule="auto"/>
              <w:ind w:left="108" w:firstLine="0"/>
              <w:jc w:val="left"/>
            </w:pPr>
            <w:r>
              <w:t xml:space="preserve">Биология </w:t>
            </w:r>
          </w:p>
        </w:tc>
        <w:tc>
          <w:tcPr>
            <w:tcW w:w="709" w:type="dxa"/>
          </w:tcPr>
          <w:p w:rsidR="00DB67D0" w:rsidRDefault="00B12429" w:rsidP="0097608A">
            <w:pPr>
              <w:ind w:firstLine="0"/>
              <w:jc w:val="center"/>
            </w:pPr>
            <w:r>
              <w:t>8</w:t>
            </w:r>
          </w:p>
        </w:tc>
        <w:tc>
          <w:tcPr>
            <w:tcW w:w="708" w:type="dxa"/>
          </w:tcPr>
          <w:p w:rsidR="00DB67D0" w:rsidRDefault="00B12429" w:rsidP="0097608A">
            <w:pPr>
              <w:ind w:firstLine="0"/>
              <w:jc w:val="center"/>
            </w:pPr>
            <w:r>
              <w:t>18</w:t>
            </w:r>
          </w:p>
        </w:tc>
        <w:tc>
          <w:tcPr>
            <w:tcW w:w="567" w:type="dxa"/>
          </w:tcPr>
          <w:p w:rsidR="00DB67D0" w:rsidRDefault="00B12429" w:rsidP="0097608A">
            <w:pPr>
              <w:ind w:firstLine="0"/>
              <w:jc w:val="center"/>
            </w:pPr>
            <w:r>
              <w:t>12</w:t>
            </w:r>
          </w:p>
        </w:tc>
        <w:tc>
          <w:tcPr>
            <w:tcW w:w="709" w:type="dxa"/>
          </w:tcPr>
          <w:p w:rsidR="00DB67D0" w:rsidRDefault="00B12429" w:rsidP="0097608A">
            <w:pPr>
              <w:ind w:firstLine="0"/>
              <w:jc w:val="center"/>
            </w:pPr>
            <w:r>
              <w:t>0</w:t>
            </w:r>
          </w:p>
        </w:tc>
        <w:tc>
          <w:tcPr>
            <w:tcW w:w="992" w:type="dxa"/>
          </w:tcPr>
          <w:p w:rsidR="00DB67D0" w:rsidRPr="005E3B3F" w:rsidRDefault="00B12429"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Default="00B12429" w:rsidP="0097608A">
            <w:pPr>
              <w:ind w:firstLine="0"/>
              <w:jc w:val="center"/>
              <w:rPr>
                <w:b/>
              </w:rPr>
            </w:pPr>
            <w:r>
              <w:rPr>
                <w:b/>
              </w:rPr>
              <w:t>68</w:t>
            </w:r>
          </w:p>
        </w:tc>
        <w:tc>
          <w:tcPr>
            <w:tcW w:w="992" w:type="dxa"/>
          </w:tcPr>
          <w:p w:rsidR="00DB67D0" w:rsidRPr="00976311" w:rsidRDefault="00DB67D0" w:rsidP="0097608A">
            <w:pPr>
              <w:ind w:firstLine="0"/>
              <w:jc w:val="center"/>
            </w:pPr>
            <w:r w:rsidRPr="00976311">
              <w:t>75</w:t>
            </w:r>
          </w:p>
        </w:tc>
        <w:tc>
          <w:tcPr>
            <w:tcW w:w="993" w:type="dxa"/>
          </w:tcPr>
          <w:p w:rsidR="00DB67D0" w:rsidRDefault="00DB67D0" w:rsidP="0097608A">
            <w:pPr>
              <w:ind w:firstLine="0"/>
              <w:jc w:val="center"/>
            </w:pPr>
            <w:r>
              <w:t>80</w:t>
            </w:r>
          </w:p>
        </w:tc>
      </w:tr>
      <w:tr w:rsidR="00DB67D0" w:rsidTr="00DB67D0">
        <w:tc>
          <w:tcPr>
            <w:tcW w:w="2127" w:type="dxa"/>
          </w:tcPr>
          <w:p w:rsidR="00DB67D0" w:rsidRDefault="00DB67D0" w:rsidP="0097608A">
            <w:pPr>
              <w:spacing w:after="0" w:line="259" w:lineRule="auto"/>
              <w:ind w:left="108" w:firstLine="0"/>
              <w:jc w:val="left"/>
            </w:pPr>
            <w:r>
              <w:t xml:space="preserve">История </w:t>
            </w:r>
          </w:p>
        </w:tc>
        <w:tc>
          <w:tcPr>
            <w:tcW w:w="709" w:type="dxa"/>
          </w:tcPr>
          <w:p w:rsidR="00DB67D0" w:rsidRDefault="0097608A" w:rsidP="0097608A">
            <w:pPr>
              <w:ind w:firstLine="0"/>
              <w:jc w:val="center"/>
            </w:pPr>
            <w:r>
              <w:t>7</w:t>
            </w:r>
          </w:p>
        </w:tc>
        <w:tc>
          <w:tcPr>
            <w:tcW w:w="708" w:type="dxa"/>
          </w:tcPr>
          <w:p w:rsidR="00DB67D0" w:rsidRDefault="0097608A" w:rsidP="0097608A">
            <w:pPr>
              <w:ind w:firstLine="0"/>
              <w:jc w:val="center"/>
            </w:pPr>
            <w:r>
              <w:t>16</w:t>
            </w:r>
          </w:p>
        </w:tc>
        <w:tc>
          <w:tcPr>
            <w:tcW w:w="567" w:type="dxa"/>
          </w:tcPr>
          <w:p w:rsidR="00DB67D0" w:rsidRDefault="0097608A" w:rsidP="0097608A">
            <w:pPr>
              <w:ind w:firstLine="0"/>
              <w:jc w:val="center"/>
            </w:pPr>
            <w:r>
              <w:t>0</w:t>
            </w:r>
          </w:p>
        </w:tc>
        <w:tc>
          <w:tcPr>
            <w:tcW w:w="709" w:type="dxa"/>
          </w:tcPr>
          <w:p w:rsidR="00DB67D0" w:rsidRDefault="0097608A" w:rsidP="0097608A">
            <w:pPr>
              <w:ind w:firstLine="0"/>
              <w:jc w:val="center"/>
            </w:pPr>
            <w:r>
              <w:t>0</w:t>
            </w:r>
          </w:p>
        </w:tc>
        <w:tc>
          <w:tcPr>
            <w:tcW w:w="992" w:type="dxa"/>
          </w:tcPr>
          <w:p w:rsidR="00DB67D0" w:rsidRDefault="0097608A"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Default="0097608A" w:rsidP="0097608A">
            <w:pPr>
              <w:ind w:firstLine="0"/>
              <w:jc w:val="center"/>
              <w:rPr>
                <w:b/>
              </w:rPr>
            </w:pPr>
            <w:r>
              <w:rPr>
                <w:b/>
              </w:rPr>
              <w:t>100</w:t>
            </w:r>
          </w:p>
        </w:tc>
        <w:tc>
          <w:tcPr>
            <w:tcW w:w="992" w:type="dxa"/>
          </w:tcPr>
          <w:p w:rsidR="00DB67D0" w:rsidRPr="00976311" w:rsidRDefault="00DB67D0" w:rsidP="0097608A">
            <w:pPr>
              <w:ind w:firstLine="0"/>
              <w:jc w:val="center"/>
            </w:pPr>
            <w:r w:rsidRPr="00976311">
              <w:t>100</w:t>
            </w:r>
          </w:p>
        </w:tc>
        <w:tc>
          <w:tcPr>
            <w:tcW w:w="993" w:type="dxa"/>
          </w:tcPr>
          <w:p w:rsidR="00DB67D0" w:rsidRDefault="00DB67D0" w:rsidP="0097608A">
            <w:pPr>
              <w:ind w:firstLine="0"/>
              <w:jc w:val="center"/>
            </w:pPr>
            <w:r>
              <w:t>89</w:t>
            </w:r>
          </w:p>
        </w:tc>
      </w:tr>
      <w:tr w:rsidR="00DB67D0" w:rsidTr="00DB67D0">
        <w:tc>
          <w:tcPr>
            <w:tcW w:w="2127" w:type="dxa"/>
          </w:tcPr>
          <w:p w:rsidR="00DB67D0" w:rsidRDefault="00DB67D0" w:rsidP="0097608A">
            <w:pPr>
              <w:spacing w:after="0" w:line="259" w:lineRule="auto"/>
              <w:ind w:left="108" w:firstLine="0"/>
              <w:jc w:val="left"/>
            </w:pPr>
            <w:r>
              <w:t xml:space="preserve">География </w:t>
            </w:r>
          </w:p>
        </w:tc>
        <w:tc>
          <w:tcPr>
            <w:tcW w:w="709" w:type="dxa"/>
          </w:tcPr>
          <w:p w:rsidR="00DB67D0" w:rsidRDefault="0097608A" w:rsidP="0097608A">
            <w:pPr>
              <w:ind w:firstLine="0"/>
              <w:jc w:val="center"/>
            </w:pPr>
            <w:r>
              <w:t>4</w:t>
            </w:r>
          </w:p>
        </w:tc>
        <w:tc>
          <w:tcPr>
            <w:tcW w:w="708" w:type="dxa"/>
          </w:tcPr>
          <w:p w:rsidR="00DB67D0" w:rsidRDefault="0097608A" w:rsidP="0097608A">
            <w:pPr>
              <w:ind w:firstLine="0"/>
              <w:jc w:val="center"/>
            </w:pPr>
            <w:r>
              <w:t>16</w:t>
            </w:r>
          </w:p>
        </w:tc>
        <w:tc>
          <w:tcPr>
            <w:tcW w:w="567" w:type="dxa"/>
          </w:tcPr>
          <w:p w:rsidR="00DB67D0" w:rsidRDefault="0097608A" w:rsidP="0097608A">
            <w:pPr>
              <w:ind w:firstLine="0"/>
              <w:jc w:val="center"/>
            </w:pPr>
            <w:r>
              <w:t>2</w:t>
            </w:r>
          </w:p>
        </w:tc>
        <w:tc>
          <w:tcPr>
            <w:tcW w:w="709" w:type="dxa"/>
          </w:tcPr>
          <w:p w:rsidR="00DB67D0" w:rsidRDefault="0097608A" w:rsidP="0097608A">
            <w:pPr>
              <w:ind w:firstLine="0"/>
              <w:jc w:val="center"/>
            </w:pPr>
            <w:r>
              <w:t>0</w:t>
            </w:r>
          </w:p>
        </w:tc>
        <w:tc>
          <w:tcPr>
            <w:tcW w:w="992" w:type="dxa"/>
          </w:tcPr>
          <w:p w:rsidR="00DB67D0" w:rsidRDefault="0097608A"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Default="0097608A" w:rsidP="0097608A">
            <w:pPr>
              <w:ind w:firstLine="0"/>
              <w:jc w:val="center"/>
              <w:rPr>
                <w:b/>
              </w:rPr>
            </w:pPr>
            <w:r>
              <w:rPr>
                <w:b/>
              </w:rPr>
              <w:t>91</w:t>
            </w:r>
          </w:p>
        </w:tc>
        <w:tc>
          <w:tcPr>
            <w:tcW w:w="992" w:type="dxa"/>
          </w:tcPr>
          <w:p w:rsidR="00DB67D0" w:rsidRPr="00976311" w:rsidRDefault="00DB67D0" w:rsidP="0097608A">
            <w:pPr>
              <w:ind w:firstLine="0"/>
              <w:jc w:val="center"/>
            </w:pPr>
            <w:r w:rsidRPr="00976311">
              <w:t>78</w:t>
            </w:r>
          </w:p>
        </w:tc>
        <w:tc>
          <w:tcPr>
            <w:tcW w:w="993" w:type="dxa"/>
          </w:tcPr>
          <w:p w:rsidR="00DB67D0" w:rsidRDefault="00DB67D0" w:rsidP="0097608A">
            <w:pPr>
              <w:ind w:firstLine="0"/>
              <w:jc w:val="center"/>
            </w:pPr>
            <w:r>
              <w:t>81</w:t>
            </w:r>
          </w:p>
        </w:tc>
      </w:tr>
      <w:tr w:rsidR="00DB67D0" w:rsidTr="00DB67D0">
        <w:tc>
          <w:tcPr>
            <w:tcW w:w="2127" w:type="dxa"/>
          </w:tcPr>
          <w:p w:rsidR="00DB67D0" w:rsidRDefault="00DB67D0" w:rsidP="0097608A">
            <w:pPr>
              <w:spacing w:after="0" w:line="259" w:lineRule="auto"/>
              <w:ind w:left="108" w:firstLine="0"/>
              <w:jc w:val="left"/>
            </w:pPr>
            <w:r>
              <w:t xml:space="preserve">Обществознание </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100</w:t>
            </w:r>
          </w:p>
        </w:tc>
        <w:tc>
          <w:tcPr>
            <w:tcW w:w="993" w:type="dxa"/>
          </w:tcPr>
          <w:p w:rsidR="00DB67D0" w:rsidRDefault="00DB67D0" w:rsidP="0097608A">
            <w:pPr>
              <w:ind w:firstLine="0"/>
              <w:jc w:val="center"/>
            </w:pPr>
            <w:r>
              <w:t>100</w:t>
            </w:r>
          </w:p>
        </w:tc>
      </w:tr>
      <w:tr w:rsidR="00DC3307" w:rsidTr="00DB67D0">
        <w:tc>
          <w:tcPr>
            <w:tcW w:w="2127" w:type="dxa"/>
          </w:tcPr>
          <w:p w:rsidR="00DC3307" w:rsidRDefault="00DC3307" w:rsidP="0097608A">
            <w:pPr>
              <w:spacing w:after="0" w:line="259" w:lineRule="auto"/>
              <w:ind w:left="108" w:firstLine="0"/>
              <w:jc w:val="left"/>
            </w:pPr>
            <w:r>
              <w:lastRenderedPageBreak/>
              <w:t>Литература</w:t>
            </w:r>
          </w:p>
        </w:tc>
        <w:tc>
          <w:tcPr>
            <w:tcW w:w="709" w:type="dxa"/>
          </w:tcPr>
          <w:p w:rsidR="00DC3307" w:rsidRDefault="00DC3307" w:rsidP="0097608A">
            <w:pPr>
              <w:ind w:firstLine="0"/>
              <w:jc w:val="center"/>
            </w:pPr>
            <w:r>
              <w:t>6</w:t>
            </w:r>
          </w:p>
        </w:tc>
        <w:tc>
          <w:tcPr>
            <w:tcW w:w="708" w:type="dxa"/>
          </w:tcPr>
          <w:p w:rsidR="00DC3307" w:rsidRDefault="00DC3307" w:rsidP="0097608A">
            <w:pPr>
              <w:ind w:firstLine="0"/>
              <w:jc w:val="center"/>
            </w:pPr>
            <w:r>
              <w:t>3</w:t>
            </w:r>
          </w:p>
        </w:tc>
        <w:tc>
          <w:tcPr>
            <w:tcW w:w="567" w:type="dxa"/>
          </w:tcPr>
          <w:p w:rsidR="00DC3307" w:rsidRDefault="00DC3307" w:rsidP="0097608A">
            <w:pPr>
              <w:ind w:firstLine="0"/>
              <w:jc w:val="center"/>
            </w:pPr>
            <w:r>
              <w:t>13</w:t>
            </w:r>
          </w:p>
        </w:tc>
        <w:tc>
          <w:tcPr>
            <w:tcW w:w="709" w:type="dxa"/>
          </w:tcPr>
          <w:p w:rsidR="00DC3307" w:rsidRDefault="00DC3307" w:rsidP="0097608A">
            <w:pPr>
              <w:ind w:firstLine="0"/>
              <w:jc w:val="center"/>
            </w:pPr>
            <w:r>
              <w:t>0</w:t>
            </w:r>
          </w:p>
        </w:tc>
        <w:tc>
          <w:tcPr>
            <w:tcW w:w="992" w:type="dxa"/>
          </w:tcPr>
          <w:p w:rsidR="00DC3307" w:rsidRDefault="00DC3307" w:rsidP="0097608A">
            <w:pPr>
              <w:ind w:firstLine="0"/>
              <w:jc w:val="center"/>
              <w:rPr>
                <w:b/>
              </w:rPr>
            </w:pPr>
            <w:r>
              <w:rPr>
                <w:b/>
              </w:rPr>
              <w:t>100</w:t>
            </w:r>
          </w:p>
        </w:tc>
        <w:tc>
          <w:tcPr>
            <w:tcW w:w="993" w:type="dxa"/>
          </w:tcPr>
          <w:p w:rsidR="00DC3307" w:rsidRPr="00976311" w:rsidRDefault="00DC3307" w:rsidP="0097608A">
            <w:pPr>
              <w:ind w:firstLine="0"/>
              <w:jc w:val="center"/>
            </w:pPr>
            <w:r>
              <w:t>-</w:t>
            </w:r>
          </w:p>
        </w:tc>
        <w:tc>
          <w:tcPr>
            <w:tcW w:w="992" w:type="dxa"/>
          </w:tcPr>
          <w:p w:rsidR="00DC3307" w:rsidRDefault="00DC3307" w:rsidP="0097608A">
            <w:pPr>
              <w:ind w:firstLine="0"/>
              <w:jc w:val="center"/>
            </w:pPr>
            <w:r>
              <w:t>-</w:t>
            </w:r>
          </w:p>
        </w:tc>
        <w:tc>
          <w:tcPr>
            <w:tcW w:w="992" w:type="dxa"/>
          </w:tcPr>
          <w:p w:rsidR="00DC3307" w:rsidRDefault="00DC3307" w:rsidP="0097608A">
            <w:pPr>
              <w:ind w:firstLine="0"/>
              <w:jc w:val="center"/>
              <w:rPr>
                <w:b/>
              </w:rPr>
            </w:pPr>
            <w:r>
              <w:rPr>
                <w:b/>
              </w:rPr>
              <w:t>41</w:t>
            </w:r>
          </w:p>
        </w:tc>
        <w:tc>
          <w:tcPr>
            <w:tcW w:w="992" w:type="dxa"/>
          </w:tcPr>
          <w:p w:rsidR="00DC3307" w:rsidRPr="00976311" w:rsidRDefault="00DC3307" w:rsidP="0097608A">
            <w:pPr>
              <w:ind w:firstLine="0"/>
              <w:jc w:val="center"/>
            </w:pPr>
            <w:r>
              <w:t>-</w:t>
            </w:r>
          </w:p>
        </w:tc>
        <w:tc>
          <w:tcPr>
            <w:tcW w:w="993" w:type="dxa"/>
          </w:tcPr>
          <w:p w:rsidR="00DC3307" w:rsidRDefault="00DC3307" w:rsidP="0097608A">
            <w:pPr>
              <w:ind w:firstLine="0"/>
              <w:jc w:val="center"/>
            </w:pPr>
            <w:r>
              <w:t>-</w:t>
            </w:r>
          </w:p>
        </w:tc>
      </w:tr>
      <w:tr w:rsidR="00DC3307" w:rsidTr="00DB67D0">
        <w:tc>
          <w:tcPr>
            <w:tcW w:w="2127" w:type="dxa"/>
          </w:tcPr>
          <w:p w:rsidR="00DC3307" w:rsidRDefault="00DC3307" w:rsidP="0097608A">
            <w:pPr>
              <w:spacing w:after="0" w:line="259" w:lineRule="auto"/>
              <w:ind w:left="108" w:firstLine="0"/>
              <w:jc w:val="left"/>
            </w:pPr>
            <w:r>
              <w:t>Английский язык</w:t>
            </w:r>
          </w:p>
        </w:tc>
        <w:tc>
          <w:tcPr>
            <w:tcW w:w="709" w:type="dxa"/>
          </w:tcPr>
          <w:p w:rsidR="00DC3307" w:rsidRDefault="00DC3307" w:rsidP="0097608A">
            <w:pPr>
              <w:ind w:firstLine="0"/>
              <w:jc w:val="center"/>
            </w:pPr>
            <w:r>
              <w:t>4</w:t>
            </w:r>
          </w:p>
        </w:tc>
        <w:tc>
          <w:tcPr>
            <w:tcW w:w="708" w:type="dxa"/>
          </w:tcPr>
          <w:p w:rsidR="00DC3307" w:rsidRDefault="00DC3307" w:rsidP="0097608A">
            <w:pPr>
              <w:ind w:firstLine="0"/>
              <w:jc w:val="center"/>
            </w:pPr>
            <w:r>
              <w:t>4</w:t>
            </w:r>
          </w:p>
        </w:tc>
        <w:tc>
          <w:tcPr>
            <w:tcW w:w="567" w:type="dxa"/>
          </w:tcPr>
          <w:p w:rsidR="00DC3307" w:rsidRDefault="00DC3307" w:rsidP="0097608A">
            <w:pPr>
              <w:ind w:firstLine="0"/>
              <w:jc w:val="center"/>
            </w:pPr>
            <w:r>
              <w:t>10</w:t>
            </w:r>
          </w:p>
        </w:tc>
        <w:tc>
          <w:tcPr>
            <w:tcW w:w="709" w:type="dxa"/>
          </w:tcPr>
          <w:p w:rsidR="00DC3307" w:rsidRDefault="00DC3307" w:rsidP="0097608A">
            <w:pPr>
              <w:ind w:firstLine="0"/>
              <w:jc w:val="center"/>
            </w:pPr>
            <w:r>
              <w:t>0</w:t>
            </w:r>
          </w:p>
        </w:tc>
        <w:tc>
          <w:tcPr>
            <w:tcW w:w="992" w:type="dxa"/>
          </w:tcPr>
          <w:p w:rsidR="00DC3307" w:rsidRDefault="00DC3307" w:rsidP="0097608A">
            <w:pPr>
              <w:ind w:firstLine="0"/>
              <w:jc w:val="center"/>
              <w:rPr>
                <w:b/>
              </w:rPr>
            </w:pPr>
            <w:r>
              <w:rPr>
                <w:b/>
              </w:rPr>
              <w:t>100</w:t>
            </w:r>
          </w:p>
        </w:tc>
        <w:tc>
          <w:tcPr>
            <w:tcW w:w="993" w:type="dxa"/>
          </w:tcPr>
          <w:p w:rsidR="00DC3307" w:rsidRDefault="00DC3307" w:rsidP="0097608A">
            <w:pPr>
              <w:ind w:firstLine="0"/>
              <w:jc w:val="center"/>
            </w:pPr>
            <w:r>
              <w:t>-</w:t>
            </w:r>
          </w:p>
        </w:tc>
        <w:tc>
          <w:tcPr>
            <w:tcW w:w="992" w:type="dxa"/>
          </w:tcPr>
          <w:p w:rsidR="00DC3307" w:rsidRDefault="00DC3307" w:rsidP="0097608A">
            <w:pPr>
              <w:ind w:firstLine="0"/>
              <w:jc w:val="center"/>
            </w:pPr>
            <w:r>
              <w:t>-</w:t>
            </w:r>
          </w:p>
        </w:tc>
        <w:tc>
          <w:tcPr>
            <w:tcW w:w="992" w:type="dxa"/>
          </w:tcPr>
          <w:p w:rsidR="00DC3307" w:rsidRDefault="00DC3307" w:rsidP="0097608A">
            <w:pPr>
              <w:ind w:firstLine="0"/>
              <w:jc w:val="center"/>
              <w:rPr>
                <w:b/>
              </w:rPr>
            </w:pPr>
            <w:r>
              <w:rPr>
                <w:b/>
              </w:rPr>
              <w:t>44</w:t>
            </w:r>
          </w:p>
        </w:tc>
        <w:tc>
          <w:tcPr>
            <w:tcW w:w="992" w:type="dxa"/>
          </w:tcPr>
          <w:p w:rsidR="00DC3307" w:rsidRDefault="00DC3307" w:rsidP="0097608A">
            <w:pPr>
              <w:ind w:firstLine="0"/>
              <w:jc w:val="center"/>
            </w:pPr>
            <w:r>
              <w:t>-</w:t>
            </w:r>
          </w:p>
        </w:tc>
        <w:tc>
          <w:tcPr>
            <w:tcW w:w="993" w:type="dxa"/>
          </w:tcPr>
          <w:p w:rsidR="00DC3307" w:rsidRDefault="00DC3307" w:rsidP="0097608A">
            <w:pPr>
              <w:ind w:firstLine="0"/>
              <w:jc w:val="center"/>
            </w:pPr>
            <w:r>
              <w:t>-</w:t>
            </w:r>
          </w:p>
        </w:tc>
      </w:tr>
      <w:tr w:rsidR="00DB67D0" w:rsidTr="00DB67D0">
        <w:tc>
          <w:tcPr>
            <w:tcW w:w="6805" w:type="dxa"/>
            <w:gridSpan w:val="7"/>
          </w:tcPr>
          <w:p w:rsidR="00DB67D0" w:rsidRDefault="00DB67D0" w:rsidP="0097608A">
            <w:pPr>
              <w:ind w:firstLine="0"/>
            </w:pPr>
            <w:r w:rsidRPr="00D56654">
              <w:rPr>
                <w:b/>
                <w:sz w:val="28"/>
                <w:szCs w:val="28"/>
              </w:rPr>
              <w:t>7 класс</w:t>
            </w:r>
          </w:p>
        </w:tc>
        <w:tc>
          <w:tcPr>
            <w:tcW w:w="992" w:type="dxa"/>
          </w:tcPr>
          <w:p w:rsidR="00DB67D0" w:rsidRDefault="00DB67D0" w:rsidP="0097608A">
            <w:pPr>
              <w:ind w:firstLine="0"/>
            </w:pPr>
          </w:p>
        </w:tc>
        <w:tc>
          <w:tcPr>
            <w:tcW w:w="992" w:type="dxa"/>
          </w:tcPr>
          <w:p w:rsidR="00DB67D0" w:rsidRDefault="00DB67D0" w:rsidP="0097608A">
            <w:pPr>
              <w:ind w:firstLine="0"/>
            </w:pPr>
          </w:p>
        </w:tc>
        <w:tc>
          <w:tcPr>
            <w:tcW w:w="1985" w:type="dxa"/>
            <w:gridSpan w:val="2"/>
          </w:tcPr>
          <w:p w:rsidR="00DB67D0" w:rsidRDefault="00DB67D0" w:rsidP="0097608A">
            <w:pPr>
              <w:ind w:firstLine="0"/>
            </w:pPr>
          </w:p>
        </w:tc>
      </w:tr>
      <w:tr w:rsidR="00DB67D0" w:rsidTr="00DB67D0">
        <w:tc>
          <w:tcPr>
            <w:tcW w:w="2127" w:type="dxa"/>
          </w:tcPr>
          <w:p w:rsidR="00DB67D0" w:rsidRDefault="00DB67D0" w:rsidP="0097608A">
            <w:pPr>
              <w:spacing w:after="0" w:line="259" w:lineRule="auto"/>
              <w:ind w:left="108" w:firstLine="0"/>
              <w:jc w:val="left"/>
            </w:pPr>
            <w:r>
              <w:t xml:space="preserve">Русский язык </w:t>
            </w:r>
          </w:p>
        </w:tc>
        <w:tc>
          <w:tcPr>
            <w:tcW w:w="709" w:type="dxa"/>
          </w:tcPr>
          <w:p w:rsidR="00DB67D0" w:rsidRDefault="0061561B" w:rsidP="0097608A">
            <w:pPr>
              <w:ind w:firstLine="0"/>
              <w:jc w:val="center"/>
            </w:pPr>
            <w:r>
              <w:t>10</w:t>
            </w:r>
          </w:p>
        </w:tc>
        <w:tc>
          <w:tcPr>
            <w:tcW w:w="708" w:type="dxa"/>
          </w:tcPr>
          <w:p w:rsidR="00DB67D0" w:rsidRDefault="0061561B" w:rsidP="0097608A">
            <w:pPr>
              <w:ind w:firstLine="0"/>
              <w:jc w:val="center"/>
            </w:pPr>
            <w:r>
              <w:t>20</w:t>
            </w:r>
          </w:p>
        </w:tc>
        <w:tc>
          <w:tcPr>
            <w:tcW w:w="567" w:type="dxa"/>
          </w:tcPr>
          <w:p w:rsidR="00DB67D0" w:rsidRDefault="0061561B" w:rsidP="0097608A">
            <w:pPr>
              <w:ind w:firstLine="0"/>
              <w:jc w:val="center"/>
            </w:pPr>
            <w:r>
              <w:t>12</w:t>
            </w:r>
          </w:p>
        </w:tc>
        <w:tc>
          <w:tcPr>
            <w:tcW w:w="709" w:type="dxa"/>
          </w:tcPr>
          <w:p w:rsidR="00DB67D0" w:rsidRDefault="0061561B" w:rsidP="0097608A">
            <w:pPr>
              <w:ind w:firstLine="0"/>
              <w:jc w:val="center"/>
            </w:pPr>
            <w:r>
              <w:t>3</w:t>
            </w:r>
          </w:p>
        </w:tc>
        <w:tc>
          <w:tcPr>
            <w:tcW w:w="992" w:type="dxa"/>
          </w:tcPr>
          <w:p w:rsidR="00DB67D0" w:rsidRDefault="0061561B" w:rsidP="0097608A">
            <w:pPr>
              <w:ind w:firstLine="0"/>
              <w:jc w:val="center"/>
              <w:rPr>
                <w:b/>
              </w:rPr>
            </w:pPr>
            <w:r>
              <w:rPr>
                <w:b/>
              </w:rPr>
              <w:t>93</w:t>
            </w:r>
          </w:p>
        </w:tc>
        <w:tc>
          <w:tcPr>
            <w:tcW w:w="993" w:type="dxa"/>
          </w:tcPr>
          <w:p w:rsidR="00DB67D0" w:rsidRPr="00976311" w:rsidRDefault="00DB67D0" w:rsidP="0097608A">
            <w:pPr>
              <w:ind w:firstLine="0"/>
              <w:jc w:val="center"/>
            </w:pPr>
            <w:r w:rsidRPr="00976311">
              <w:t>99</w:t>
            </w:r>
          </w:p>
        </w:tc>
        <w:tc>
          <w:tcPr>
            <w:tcW w:w="992" w:type="dxa"/>
          </w:tcPr>
          <w:p w:rsidR="00DB67D0" w:rsidRDefault="00DB67D0" w:rsidP="0097608A">
            <w:pPr>
              <w:ind w:firstLine="0"/>
              <w:jc w:val="center"/>
            </w:pPr>
            <w:r>
              <w:t>96</w:t>
            </w:r>
          </w:p>
        </w:tc>
        <w:tc>
          <w:tcPr>
            <w:tcW w:w="992" w:type="dxa"/>
          </w:tcPr>
          <w:p w:rsidR="00DB67D0" w:rsidRDefault="0061561B" w:rsidP="0097608A">
            <w:pPr>
              <w:ind w:firstLine="0"/>
              <w:jc w:val="center"/>
              <w:rPr>
                <w:b/>
              </w:rPr>
            </w:pPr>
            <w:r>
              <w:rPr>
                <w:b/>
              </w:rPr>
              <w:t>67</w:t>
            </w:r>
          </w:p>
        </w:tc>
        <w:tc>
          <w:tcPr>
            <w:tcW w:w="992" w:type="dxa"/>
          </w:tcPr>
          <w:p w:rsidR="00DB67D0" w:rsidRPr="00976311" w:rsidRDefault="00DB67D0" w:rsidP="0097608A">
            <w:pPr>
              <w:ind w:firstLine="0"/>
              <w:jc w:val="center"/>
            </w:pPr>
            <w:r w:rsidRPr="00976311">
              <w:t>61</w:t>
            </w:r>
          </w:p>
        </w:tc>
        <w:tc>
          <w:tcPr>
            <w:tcW w:w="993" w:type="dxa"/>
          </w:tcPr>
          <w:p w:rsidR="00DB67D0" w:rsidRDefault="00DB67D0" w:rsidP="0097608A">
            <w:pPr>
              <w:ind w:firstLine="0"/>
              <w:jc w:val="center"/>
            </w:pPr>
            <w:r>
              <w:t>52</w:t>
            </w:r>
          </w:p>
        </w:tc>
      </w:tr>
      <w:tr w:rsidR="00DB67D0" w:rsidTr="00DB67D0">
        <w:tc>
          <w:tcPr>
            <w:tcW w:w="2127" w:type="dxa"/>
          </w:tcPr>
          <w:p w:rsidR="00DB67D0" w:rsidRDefault="00DB67D0" w:rsidP="0097608A">
            <w:pPr>
              <w:spacing w:after="0" w:line="259" w:lineRule="auto"/>
              <w:ind w:left="108" w:firstLine="0"/>
              <w:jc w:val="left"/>
            </w:pPr>
            <w:r>
              <w:t xml:space="preserve">Математика </w:t>
            </w:r>
          </w:p>
        </w:tc>
        <w:tc>
          <w:tcPr>
            <w:tcW w:w="709" w:type="dxa"/>
          </w:tcPr>
          <w:p w:rsidR="00DB67D0" w:rsidRDefault="00B12429" w:rsidP="0097608A">
            <w:pPr>
              <w:ind w:firstLine="0"/>
              <w:jc w:val="center"/>
            </w:pPr>
            <w:r>
              <w:t>9</w:t>
            </w:r>
          </w:p>
        </w:tc>
        <w:tc>
          <w:tcPr>
            <w:tcW w:w="708" w:type="dxa"/>
          </w:tcPr>
          <w:p w:rsidR="00DB67D0" w:rsidRDefault="00B12429" w:rsidP="0097608A">
            <w:pPr>
              <w:ind w:firstLine="0"/>
              <w:jc w:val="center"/>
            </w:pPr>
            <w:r>
              <w:t>19</w:t>
            </w:r>
          </w:p>
        </w:tc>
        <w:tc>
          <w:tcPr>
            <w:tcW w:w="567" w:type="dxa"/>
          </w:tcPr>
          <w:p w:rsidR="00DB67D0" w:rsidRDefault="00B12429" w:rsidP="0097608A">
            <w:pPr>
              <w:ind w:firstLine="0"/>
              <w:jc w:val="center"/>
            </w:pPr>
            <w:r>
              <w:t>17</w:t>
            </w:r>
          </w:p>
        </w:tc>
        <w:tc>
          <w:tcPr>
            <w:tcW w:w="709" w:type="dxa"/>
          </w:tcPr>
          <w:p w:rsidR="00DB67D0" w:rsidRDefault="00B12429" w:rsidP="0097608A">
            <w:pPr>
              <w:ind w:firstLine="0"/>
              <w:jc w:val="center"/>
            </w:pPr>
            <w:r>
              <w:t>2</w:t>
            </w:r>
          </w:p>
        </w:tc>
        <w:tc>
          <w:tcPr>
            <w:tcW w:w="992" w:type="dxa"/>
          </w:tcPr>
          <w:p w:rsidR="00DB67D0" w:rsidRDefault="00B12429" w:rsidP="0097608A">
            <w:pPr>
              <w:ind w:firstLine="0"/>
              <w:jc w:val="center"/>
              <w:rPr>
                <w:b/>
              </w:rPr>
            </w:pPr>
            <w:r>
              <w:rPr>
                <w:b/>
              </w:rPr>
              <w:t>96</w:t>
            </w:r>
          </w:p>
        </w:tc>
        <w:tc>
          <w:tcPr>
            <w:tcW w:w="993" w:type="dxa"/>
          </w:tcPr>
          <w:p w:rsidR="00DB67D0" w:rsidRPr="00976311" w:rsidRDefault="00DB67D0" w:rsidP="0097608A">
            <w:pPr>
              <w:ind w:firstLine="0"/>
              <w:jc w:val="center"/>
            </w:pPr>
            <w:r w:rsidRPr="00976311">
              <w:t>95</w:t>
            </w:r>
          </w:p>
        </w:tc>
        <w:tc>
          <w:tcPr>
            <w:tcW w:w="992" w:type="dxa"/>
          </w:tcPr>
          <w:p w:rsidR="00DB67D0" w:rsidRDefault="00DB67D0" w:rsidP="0097608A">
            <w:pPr>
              <w:ind w:firstLine="0"/>
              <w:jc w:val="center"/>
            </w:pPr>
            <w:r>
              <w:t>98</w:t>
            </w:r>
          </w:p>
        </w:tc>
        <w:tc>
          <w:tcPr>
            <w:tcW w:w="992" w:type="dxa"/>
          </w:tcPr>
          <w:p w:rsidR="00DB67D0" w:rsidRDefault="00B12429" w:rsidP="0097608A">
            <w:pPr>
              <w:ind w:firstLine="0"/>
              <w:jc w:val="center"/>
              <w:rPr>
                <w:b/>
              </w:rPr>
            </w:pPr>
            <w:r>
              <w:rPr>
                <w:b/>
              </w:rPr>
              <w:t>60</w:t>
            </w:r>
          </w:p>
        </w:tc>
        <w:tc>
          <w:tcPr>
            <w:tcW w:w="992" w:type="dxa"/>
          </w:tcPr>
          <w:p w:rsidR="00DB67D0" w:rsidRPr="00976311" w:rsidRDefault="00DB67D0" w:rsidP="0097608A">
            <w:pPr>
              <w:ind w:firstLine="0"/>
              <w:jc w:val="center"/>
            </w:pPr>
            <w:r w:rsidRPr="00976311">
              <w:t>56</w:t>
            </w:r>
          </w:p>
        </w:tc>
        <w:tc>
          <w:tcPr>
            <w:tcW w:w="993" w:type="dxa"/>
          </w:tcPr>
          <w:p w:rsidR="00DB67D0" w:rsidRDefault="00DB67D0" w:rsidP="0097608A">
            <w:pPr>
              <w:ind w:firstLine="0"/>
              <w:jc w:val="center"/>
            </w:pPr>
            <w:r>
              <w:t>41</w:t>
            </w:r>
          </w:p>
        </w:tc>
      </w:tr>
      <w:tr w:rsidR="00DB67D0" w:rsidTr="00DB67D0">
        <w:tc>
          <w:tcPr>
            <w:tcW w:w="2127" w:type="dxa"/>
          </w:tcPr>
          <w:p w:rsidR="00DB67D0" w:rsidRDefault="00DB67D0" w:rsidP="0097608A">
            <w:pPr>
              <w:spacing w:after="0" w:line="259" w:lineRule="auto"/>
              <w:ind w:left="108" w:firstLine="0"/>
              <w:jc w:val="left"/>
            </w:pPr>
            <w:r>
              <w:t xml:space="preserve">Биология </w:t>
            </w:r>
          </w:p>
        </w:tc>
        <w:tc>
          <w:tcPr>
            <w:tcW w:w="709" w:type="dxa"/>
          </w:tcPr>
          <w:p w:rsidR="00DB67D0" w:rsidRDefault="00B12429" w:rsidP="0097608A">
            <w:pPr>
              <w:ind w:firstLine="0"/>
              <w:jc w:val="center"/>
            </w:pPr>
            <w:r>
              <w:t>-</w:t>
            </w:r>
          </w:p>
        </w:tc>
        <w:tc>
          <w:tcPr>
            <w:tcW w:w="708" w:type="dxa"/>
          </w:tcPr>
          <w:p w:rsidR="00DB67D0" w:rsidRDefault="00B12429" w:rsidP="0097608A">
            <w:pPr>
              <w:ind w:firstLine="0"/>
              <w:jc w:val="center"/>
            </w:pPr>
            <w:r>
              <w:t>-</w:t>
            </w:r>
          </w:p>
        </w:tc>
        <w:tc>
          <w:tcPr>
            <w:tcW w:w="567" w:type="dxa"/>
          </w:tcPr>
          <w:p w:rsidR="00DB67D0" w:rsidRDefault="00B12429" w:rsidP="0097608A">
            <w:pPr>
              <w:ind w:firstLine="0"/>
              <w:jc w:val="center"/>
            </w:pPr>
            <w:r>
              <w:t>-</w:t>
            </w:r>
          </w:p>
        </w:tc>
        <w:tc>
          <w:tcPr>
            <w:tcW w:w="709" w:type="dxa"/>
          </w:tcPr>
          <w:p w:rsidR="00DB67D0" w:rsidRDefault="00B12429" w:rsidP="0097608A">
            <w:pPr>
              <w:ind w:firstLine="0"/>
              <w:jc w:val="center"/>
            </w:pPr>
            <w:r>
              <w:t>-</w:t>
            </w:r>
          </w:p>
        </w:tc>
        <w:tc>
          <w:tcPr>
            <w:tcW w:w="992" w:type="dxa"/>
          </w:tcPr>
          <w:p w:rsidR="00DB67D0" w:rsidRDefault="00B12429"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Default="00B12429" w:rsidP="0097608A">
            <w:pPr>
              <w:ind w:firstLine="0"/>
              <w:jc w:val="center"/>
              <w:rPr>
                <w:b/>
              </w:rPr>
            </w:pPr>
            <w:r>
              <w:rPr>
                <w:b/>
              </w:rPr>
              <w:t>-</w:t>
            </w:r>
          </w:p>
        </w:tc>
        <w:tc>
          <w:tcPr>
            <w:tcW w:w="992" w:type="dxa"/>
          </w:tcPr>
          <w:p w:rsidR="00DB67D0" w:rsidRPr="00976311" w:rsidRDefault="00DB67D0" w:rsidP="0097608A">
            <w:pPr>
              <w:ind w:firstLine="0"/>
              <w:jc w:val="center"/>
            </w:pPr>
            <w:r w:rsidRPr="00976311">
              <w:t>69</w:t>
            </w:r>
          </w:p>
        </w:tc>
        <w:tc>
          <w:tcPr>
            <w:tcW w:w="993" w:type="dxa"/>
          </w:tcPr>
          <w:p w:rsidR="00DB67D0" w:rsidRDefault="00DB67D0" w:rsidP="0097608A">
            <w:pPr>
              <w:ind w:firstLine="0"/>
              <w:jc w:val="center"/>
            </w:pPr>
            <w:r>
              <w:t>71</w:t>
            </w:r>
          </w:p>
        </w:tc>
      </w:tr>
      <w:tr w:rsidR="00DB67D0" w:rsidTr="00DB67D0">
        <w:tc>
          <w:tcPr>
            <w:tcW w:w="2127" w:type="dxa"/>
          </w:tcPr>
          <w:p w:rsidR="00DB67D0" w:rsidRDefault="00DB67D0" w:rsidP="0097608A">
            <w:pPr>
              <w:spacing w:after="0" w:line="259" w:lineRule="auto"/>
              <w:ind w:left="108" w:firstLine="0"/>
              <w:jc w:val="left"/>
            </w:pPr>
            <w:r>
              <w:t xml:space="preserve">История </w:t>
            </w:r>
          </w:p>
        </w:tc>
        <w:tc>
          <w:tcPr>
            <w:tcW w:w="709" w:type="dxa"/>
          </w:tcPr>
          <w:p w:rsidR="00DB67D0" w:rsidRDefault="00DC3307" w:rsidP="0097608A">
            <w:pPr>
              <w:ind w:firstLine="0"/>
              <w:jc w:val="center"/>
            </w:pPr>
            <w:r>
              <w:t>15</w:t>
            </w:r>
          </w:p>
        </w:tc>
        <w:tc>
          <w:tcPr>
            <w:tcW w:w="708" w:type="dxa"/>
          </w:tcPr>
          <w:p w:rsidR="00DB67D0" w:rsidRDefault="00DC3307" w:rsidP="0097608A">
            <w:pPr>
              <w:ind w:firstLine="0"/>
              <w:jc w:val="center"/>
            </w:pPr>
            <w:r>
              <w:t>6</w:t>
            </w:r>
          </w:p>
        </w:tc>
        <w:tc>
          <w:tcPr>
            <w:tcW w:w="567" w:type="dxa"/>
          </w:tcPr>
          <w:p w:rsidR="00DB67D0" w:rsidRDefault="00DC3307" w:rsidP="0097608A">
            <w:pPr>
              <w:ind w:firstLine="0"/>
              <w:jc w:val="center"/>
            </w:pPr>
            <w:r>
              <w:t>0</w:t>
            </w:r>
          </w:p>
        </w:tc>
        <w:tc>
          <w:tcPr>
            <w:tcW w:w="709" w:type="dxa"/>
          </w:tcPr>
          <w:p w:rsidR="00DB67D0" w:rsidRDefault="00DC3307" w:rsidP="0097608A">
            <w:pPr>
              <w:ind w:firstLine="0"/>
              <w:jc w:val="center"/>
            </w:pPr>
            <w:r>
              <w:t>0</w:t>
            </w:r>
          </w:p>
        </w:tc>
        <w:tc>
          <w:tcPr>
            <w:tcW w:w="992" w:type="dxa"/>
          </w:tcPr>
          <w:p w:rsidR="00DB67D0" w:rsidRDefault="00DC3307"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Default="00DC3307" w:rsidP="0097608A">
            <w:pPr>
              <w:ind w:firstLine="0"/>
              <w:jc w:val="center"/>
              <w:rPr>
                <w:b/>
              </w:rPr>
            </w:pPr>
            <w:r>
              <w:rPr>
                <w:b/>
              </w:rPr>
              <w:t>100</w:t>
            </w:r>
          </w:p>
        </w:tc>
        <w:tc>
          <w:tcPr>
            <w:tcW w:w="992" w:type="dxa"/>
          </w:tcPr>
          <w:p w:rsidR="00DB67D0" w:rsidRPr="00976311" w:rsidRDefault="00DB67D0" w:rsidP="0097608A">
            <w:pPr>
              <w:ind w:firstLine="0"/>
              <w:jc w:val="center"/>
            </w:pPr>
            <w:r w:rsidRPr="00976311">
              <w:t>76</w:t>
            </w:r>
          </w:p>
        </w:tc>
        <w:tc>
          <w:tcPr>
            <w:tcW w:w="993" w:type="dxa"/>
          </w:tcPr>
          <w:p w:rsidR="00DB67D0" w:rsidRDefault="00DB67D0" w:rsidP="0097608A">
            <w:pPr>
              <w:ind w:firstLine="0"/>
              <w:jc w:val="center"/>
            </w:pPr>
            <w:r>
              <w:t>67</w:t>
            </w:r>
          </w:p>
        </w:tc>
      </w:tr>
      <w:tr w:rsidR="00DB67D0" w:rsidTr="00DB67D0">
        <w:tc>
          <w:tcPr>
            <w:tcW w:w="2127" w:type="dxa"/>
          </w:tcPr>
          <w:p w:rsidR="00DB67D0" w:rsidRDefault="00DB67D0" w:rsidP="0097608A">
            <w:pPr>
              <w:spacing w:after="0" w:line="259" w:lineRule="auto"/>
              <w:ind w:left="108" w:firstLine="0"/>
              <w:jc w:val="left"/>
            </w:pPr>
            <w:r>
              <w:t xml:space="preserve">География </w:t>
            </w:r>
          </w:p>
        </w:tc>
        <w:tc>
          <w:tcPr>
            <w:tcW w:w="709" w:type="dxa"/>
          </w:tcPr>
          <w:p w:rsidR="00DB67D0" w:rsidRDefault="0097608A" w:rsidP="0097608A">
            <w:pPr>
              <w:ind w:firstLine="0"/>
              <w:jc w:val="center"/>
            </w:pPr>
            <w:r>
              <w:t>6</w:t>
            </w:r>
          </w:p>
        </w:tc>
        <w:tc>
          <w:tcPr>
            <w:tcW w:w="708" w:type="dxa"/>
          </w:tcPr>
          <w:p w:rsidR="00DB67D0" w:rsidRDefault="0097608A" w:rsidP="0097608A">
            <w:pPr>
              <w:ind w:firstLine="0"/>
              <w:jc w:val="center"/>
            </w:pPr>
            <w:r>
              <w:t>11</w:t>
            </w:r>
          </w:p>
        </w:tc>
        <w:tc>
          <w:tcPr>
            <w:tcW w:w="567" w:type="dxa"/>
          </w:tcPr>
          <w:p w:rsidR="00DB67D0" w:rsidRDefault="0097608A" w:rsidP="0097608A">
            <w:pPr>
              <w:ind w:firstLine="0"/>
              <w:jc w:val="center"/>
            </w:pPr>
            <w:r>
              <w:t>3</w:t>
            </w:r>
          </w:p>
        </w:tc>
        <w:tc>
          <w:tcPr>
            <w:tcW w:w="709" w:type="dxa"/>
          </w:tcPr>
          <w:p w:rsidR="00DB67D0" w:rsidRDefault="0097608A" w:rsidP="0097608A">
            <w:pPr>
              <w:ind w:firstLine="0"/>
              <w:jc w:val="center"/>
            </w:pPr>
            <w:r>
              <w:t>0</w:t>
            </w:r>
          </w:p>
        </w:tc>
        <w:tc>
          <w:tcPr>
            <w:tcW w:w="992" w:type="dxa"/>
          </w:tcPr>
          <w:p w:rsidR="00DB67D0" w:rsidRDefault="0097608A"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96</w:t>
            </w:r>
          </w:p>
        </w:tc>
        <w:tc>
          <w:tcPr>
            <w:tcW w:w="992" w:type="dxa"/>
          </w:tcPr>
          <w:p w:rsidR="00DB67D0" w:rsidRDefault="0097608A" w:rsidP="0097608A">
            <w:pPr>
              <w:ind w:firstLine="0"/>
              <w:jc w:val="center"/>
              <w:rPr>
                <w:b/>
              </w:rPr>
            </w:pPr>
            <w:r>
              <w:rPr>
                <w:b/>
              </w:rPr>
              <w:t>85</w:t>
            </w:r>
          </w:p>
        </w:tc>
        <w:tc>
          <w:tcPr>
            <w:tcW w:w="992" w:type="dxa"/>
          </w:tcPr>
          <w:p w:rsidR="00DB67D0" w:rsidRPr="00976311" w:rsidRDefault="00DB67D0" w:rsidP="0097608A">
            <w:pPr>
              <w:ind w:firstLine="0"/>
              <w:jc w:val="center"/>
            </w:pPr>
            <w:r w:rsidRPr="00976311">
              <w:t>50</w:t>
            </w:r>
          </w:p>
        </w:tc>
        <w:tc>
          <w:tcPr>
            <w:tcW w:w="993" w:type="dxa"/>
          </w:tcPr>
          <w:p w:rsidR="00DB67D0" w:rsidRDefault="00DB67D0" w:rsidP="0097608A">
            <w:pPr>
              <w:ind w:firstLine="0"/>
              <w:jc w:val="center"/>
            </w:pPr>
            <w:r>
              <w:t>42</w:t>
            </w:r>
          </w:p>
        </w:tc>
      </w:tr>
      <w:tr w:rsidR="00DB67D0" w:rsidTr="00DB67D0">
        <w:tc>
          <w:tcPr>
            <w:tcW w:w="2127" w:type="dxa"/>
          </w:tcPr>
          <w:p w:rsidR="00DB67D0" w:rsidRDefault="00DB67D0" w:rsidP="0097608A">
            <w:pPr>
              <w:ind w:firstLine="0"/>
            </w:pPr>
            <w:r>
              <w:t xml:space="preserve"> Физика</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96</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65</w:t>
            </w:r>
          </w:p>
        </w:tc>
        <w:tc>
          <w:tcPr>
            <w:tcW w:w="993" w:type="dxa"/>
          </w:tcPr>
          <w:p w:rsidR="00DB67D0" w:rsidRDefault="00DB67D0" w:rsidP="0097608A">
            <w:pPr>
              <w:ind w:firstLine="0"/>
              <w:jc w:val="center"/>
            </w:pPr>
            <w:r>
              <w:t>48</w:t>
            </w:r>
          </w:p>
        </w:tc>
      </w:tr>
      <w:tr w:rsidR="00DB67D0" w:rsidTr="00DB67D0">
        <w:tc>
          <w:tcPr>
            <w:tcW w:w="2127" w:type="dxa"/>
          </w:tcPr>
          <w:p w:rsidR="00DB67D0" w:rsidRDefault="00DB67D0" w:rsidP="0097608A">
            <w:pPr>
              <w:ind w:firstLine="0"/>
            </w:pPr>
            <w:r>
              <w:t>Английский язык</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67</w:t>
            </w:r>
          </w:p>
        </w:tc>
        <w:tc>
          <w:tcPr>
            <w:tcW w:w="993" w:type="dxa"/>
          </w:tcPr>
          <w:p w:rsidR="00DB67D0" w:rsidRDefault="006B5333" w:rsidP="0097608A">
            <w:pPr>
              <w:ind w:firstLine="0"/>
              <w:jc w:val="center"/>
            </w:pPr>
            <w:r>
              <w:t>-</w:t>
            </w:r>
          </w:p>
        </w:tc>
      </w:tr>
      <w:tr w:rsidR="00DB67D0" w:rsidTr="00DB67D0">
        <w:tc>
          <w:tcPr>
            <w:tcW w:w="2127" w:type="dxa"/>
          </w:tcPr>
          <w:p w:rsidR="00DB67D0" w:rsidRDefault="00DB67D0" w:rsidP="0097608A">
            <w:pPr>
              <w:ind w:firstLine="0"/>
            </w:pPr>
            <w:r>
              <w:t>Немецкий язык</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27</w:t>
            </w:r>
          </w:p>
        </w:tc>
        <w:tc>
          <w:tcPr>
            <w:tcW w:w="993" w:type="dxa"/>
          </w:tcPr>
          <w:p w:rsidR="00DB67D0" w:rsidRDefault="006B5333" w:rsidP="0097608A">
            <w:pPr>
              <w:ind w:firstLine="0"/>
              <w:jc w:val="center"/>
            </w:pPr>
            <w:r>
              <w:t>-</w:t>
            </w:r>
          </w:p>
        </w:tc>
      </w:tr>
      <w:tr w:rsidR="00DB67D0" w:rsidTr="00DB67D0">
        <w:tc>
          <w:tcPr>
            <w:tcW w:w="2127" w:type="dxa"/>
          </w:tcPr>
          <w:p w:rsidR="00DB67D0" w:rsidRDefault="00DB67D0" w:rsidP="0097608A">
            <w:pPr>
              <w:ind w:firstLine="0"/>
            </w:pPr>
            <w:r>
              <w:t>Обществознание</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76</w:t>
            </w:r>
          </w:p>
        </w:tc>
        <w:tc>
          <w:tcPr>
            <w:tcW w:w="993" w:type="dxa"/>
          </w:tcPr>
          <w:p w:rsidR="00DB67D0" w:rsidRDefault="006B5333" w:rsidP="0097608A">
            <w:pPr>
              <w:ind w:firstLine="0"/>
              <w:jc w:val="center"/>
            </w:pPr>
            <w:r>
              <w:t>-</w:t>
            </w:r>
          </w:p>
        </w:tc>
      </w:tr>
      <w:tr w:rsidR="00DC3307" w:rsidTr="00DB67D0">
        <w:tc>
          <w:tcPr>
            <w:tcW w:w="2127" w:type="dxa"/>
          </w:tcPr>
          <w:p w:rsidR="00DC3307" w:rsidRDefault="00DC3307" w:rsidP="0097608A">
            <w:pPr>
              <w:ind w:firstLine="0"/>
            </w:pPr>
            <w:r>
              <w:t>Литература</w:t>
            </w:r>
          </w:p>
        </w:tc>
        <w:tc>
          <w:tcPr>
            <w:tcW w:w="709" w:type="dxa"/>
          </w:tcPr>
          <w:p w:rsidR="00DC3307" w:rsidRDefault="00DC3307" w:rsidP="0097608A">
            <w:pPr>
              <w:ind w:firstLine="0"/>
              <w:jc w:val="center"/>
            </w:pPr>
            <w:r>
              <w:t>4</w:t>
            </w:r>
          </w:p>
        </w:tc>
        <w:tc>
          <w:tcPr>
            <w:tcW w:w="708" w:type="dxa"/>
          </w:tcPr>
          <w:p w:rsidR="00DC3307" w:rsidRDefault="00DC3307" w:rsidP="0097608A">
            <w:pPr>
              <w:ind w:firstLine="0"/>
              <w:jc w:val="center"/>
            </w:pPr>
            <w:r>
              <w:t>9</w:t>
            </w:r>
          </w:p>
        </w:tc>
        <w:tc>
          <w:tcPr>
            <w:tcW w:w="567" w:type="dxa"/>
          </w:tcPr>
          <w:p w:rsidR="00DC3307" w:rsidRDefault="00DC3307" w:rsidP="0097608A">
            <w:pPr>
              <w:ind w:firstLine="0"/>
              <w:jc w:val="center"/>
            </w:pPr>
            <w:r>
              <w:t>11</w:t>
            </w:r>
          </w:p>
        </w:tc>
        <w:tc>
          <w:tcPr>
            <w:tcW w:w="709" w:type="dxa"/>
          </w:tcPr>
          <w:p w:rsidR="00DC3307" w:rsidRDefault="00DC3307" w:rsidP="0097608A">
            <w:pPr>
              <w:ind w:firstLine="0"/>
              <w:jc w:val="center"/>
            </w:pPr>
            <w:r>
              <w:t>0</w:t>
            </w:r>
          </w:p>
        </w:tc>
        <w:tc>
          <w:tcPr>
            <w:tcW w:w="992" w:type="dxa"/>
          </w:tcPr>
          <w:p w:rsidR="00DC3307" w:rsidRDefault="00DC3307" w:rsidP="0097608A">
            <w:pPr>
              <w:ind w:firstLine="0"/>
              <w:jc w:val="center"/>
              <w:rPr>
                <w:b/>
              </w:rPr>
            </w:pPr>
            <w:r>
              <w:rPr>
                <w:b/>
              </w:rPr>
              <w:t>100</w:t>
            </w:r>
          </w:p>
        </w:tc>
        <w:tc>
          <w:tcPr>
            <w:tcW w:w="993" w:type="dxa"/>
          </w:tcPr>
          <w:p w:rsidR="00DC3307" w:rsidRPr="00976311" w:rsidRDefault="00DC3307" w:rsidP="0097608A">
            <w:pPr>
              <w:ind w:firstLine="0"/>
              <w:jc w:val="center"/>
            </w:pPr>
            <w:r>
              <w:t>-</w:t>
            </w:r>
          </w:p>
        </w:tc>
        <w:tc>
          <w:tcPr>
            <w:tcW w:w="992" w:type="dxa"/>
          </w:tcPr>
          <w:p w:rsidR="00DC3307" w:rsidRDefault="00DC3307" w:rsidP="0097608A">
            <w:pPr>
              <w:ind w:firstLine="0"/>
              <w:jc w:val="center"/>
            </w:pPr>
            <w:r>
              <w:t>-</w:t>
            </w:r>
          </w:p>
        </w:tc>
        <w:tc>
          <w:tcPr>
            <w:tcW w:w="992" w:type="dxa"/>
          </w:tcPr>
          <w:p w:rsidR="00DC3307" w:rsidRDefault="00DC3307" w:rsidP="0097608A">
            <w:pPr>
              <w:ind w:firstLine="0"/>
              <w:jc w:val="center"/>
              <w:rPr>
                <w:b/>
              </w:rPr>
            </w:pPr>
            <w:r>
              <w:rPr>
                <w:b/>
              </w:rPr>
              <w:t>54</w:t>
            </w:r>
          </w:p>
        </w:tc>
        <w:tc>
          <w:tcPr>
            <w:tcW w:w="992" w:type="dxa"/>
          </w:tcPr>
          <w:p w:rsidR="00DC3307" w:rsidRPr="00976311" w:rsidRDefault="00DC3307" w:rsidP="0097608A">
            <w:pPr>
              <w:ind w:firstLine="0"/>
              <w:jc w:val="center"/>
            </w:pPr>
            <w:r>
              <w:t>-</w:t>
            </w:r>
          </w:p>
        </w:tc>
        <w:tc>
          <w:tcPr>
            <w:tcW w:w="993" w:type="dxa"/>
          </w:tcPr>
          <w:p w:rsidR="00DC3307" w:rsidRDefault="00DC3307" w:rsidP="0097608A">
            <w:pPr>
              <w:ind w:firstLine="0"/>
              <w:jc w:val="center"/>
            </w:pPr>
            <w:r>
              <w:t>-</w:t>
            </w:r>
          </w:p>
        </w:tc>
      </w:tr>
      <w:tr w:rsidR="009618CB" w:rsidTr="00DB67D0">
        <w:tc>
          <w:tcPr>
            <w:tcW w:w="2127" w:type="dxa"/>
          </w:tcPr>
          <w:p w:rsidR="009618CB" w:rsidRDefault="009618CB" w:rsidP="0097608A">
            <w:pPr>
              <w:ind w:firstLine="0"/>
            </w:pPr>
            <w:r>
              <w:t>Информатика</w:t>
            </w:r>
          </w:p>
        </w:tc>
        <w:tc>
          <w:tcPr>
            <w:tcW w:w="709" w:type="dxa"/>
          </w:tcPr>
          <w:p w:rsidR="009618CB" w:rsidRDefault="009618CB" w:rsidP="0097608A">
            <w:pPr>
              <w:ind w:firstLine="0"/>
              <w:jc w:val="center"/>
            </w:pPr>
            <w:r>
              <w:t>5</w:t>
            </w:r>
          </w:p>
        </w:tc>
        <w:tc>
          <w:tcPr>
            <w:tcW w:w="708" w:type="dxa"/>
          </w:tcPr>
          <w:p w:rsidR="009618CB" w:rsidRDefault="009618CB" w:rsidP="0097608A">
            <w:pPr>
              <w:ind w:firstLine="0"/>
              <w:jc w:val="center"/>
            </w:pPr>
            <w:r>
              <w:t>7</w:t>
            </w:r>
          </w:p>
        </w:tc>
        <w:tc>
          <w:tcPr>
            <w:tcW w:w="567" w:type="dxa"/>
          </w:tcPr>
          <w:p w:rsidR="009618CB" w:rsidRDefault="009618CB" w:rsidP="0097608A">
            <w:pPr>
              <w:ind w:firstLine="0"/>
              <w:jc w:val="center"/>
            </w:pPr>
            <w:r>
              <w:t>8</w:t>
            </w:r>
          </w:p>
        </w:tc>
        <w:tc>
          <w:tcPr>
            <w:tcW w:w="709" w:type="dxa"/>
          </w:tcPr>
          <w:p w:rsidR="009618CB" w:rsidRDefault="009618CB" w:rsidP="0097608A">
            <w:pPr>
              <w:ind w:firstLine="0"/>
              <w:jc w:val="center"/>
            </w:pPr>
            <w:r>
              <w:t>2</w:t>
            </w:r>
          </w:p>
        </w:tc>
        <w:tc>
          <w:tcPr>
            <w:tcW w:w="992" w:type="dxa"/>
          </w:tcPr>
          <w:p w:rsidR="009618CB" w:rsidRDefault="009618CB" w:rsidP="0097608A">
            <w:pPr>
              <w:ind w:firstLine="0"/>
              <w:jc w:val="center"/>
              <w:rPr>
                <w:b/>
              </w:rPr>
            </w:pPr>
            <w:r>
              <w:rPr>
                <w:b/>
              </w:rPr>
              <w:t>91</w:t>
            </w:r>
          </w:p>
        </w:tc>
        <w:tc>
          <w:tcPr>
            <w:tcW w:w="993" w:type="dxa"/>
          </w:tcPr>
          <w:p w:rsidR="009618CB" w:rsidRDefault="009618CB" w:rsidP="0097608A">
            <w:pPr>
              <w:ind w:firstLine="0"/>
              <w:jc w:val="center"/>
            </w:pPr>
            <w:r>
              <w:t>-</w:t>
            </w:r>
          </w:p>
        </w:tc>
        <w:tc>
          <w:tcPr>
            <w:tcW w:w="992" w:type="dxa"/>
          </w:tcPr>
          <w:p w:rsidR="009618CB" w:rsidRDefault="009618CB" w:rsidP="0097608A">
            <w:pPr>
              <w:ind w:firstLine="0"/>
              <w:jc w:val="center"/>
            </w:pPr>
            <w:r>
              <w:t>-</w:t>
            </w:r>
          </w:p>
        </w:tc>
        <w:tc>
          <w:tcPr>
            <w:tcW w:w="992" w:type="dxa"/>
          </w:tcPr>
          <w:p w:rsidR="009618CB" w:rsidRDefault="009618CB" w:rsidP="0097608A">
            <w:pPr>
              <w:ind w:firstLine="0"/>
              <w:jc w:val="center"/>
              <w:rPr>
                <w:b/>
              </w:rPr>
            </w:pPr>
            <w:r>
              <w:rPr>
                <w:b/>
              </w:rPr>
              <w:t>55</w:t>
            </w:r>
          </w:p>
        </w:tc>
        <w:tc>
          <w:tcPr>
            <w:tcW w:w="992" w:type="dxa"/>
          </w:tcPr>
          <w:p w:rsidR="009618CB" w:rsidRDefault="009618CB" w:rsidP="0097608A">
            <w:pPr>
              <w:ind w:firstLine="0"/>
              <w:jc w:val="center"/>
            </w:pPr>
            <w:r>
              <w:t>-</w:t>
            </w:r>
          </w:p>
        </w:tc>
        <w:tc>
          <w:tcPr>
            <w:tcW w:w="993" w:type="dxa"/>
          </w:tcPr>
          <w:p w:rsidR="009618CB" w:rsidRDefault="009618CB" w:rsidP="0097608A">
            <w:pPr>
              <w:ind w:firstLine="0"/>
              <w:jc w:val="center"/>
            </w:pPr>
            <w:r>
              <w:t>-</w:t>
            </w:r>
          </w:p>
        </w:tc>
      </w:tr>
      <w:tr w:rsidR="00DB67D0" w:rsidTr="00DB67D0">
        <w:tc>
          <w:tcPr>
            <w:tcW w:w="7797" w:type="dxa"/>
            <w:gridSpan w:val="8"/>
          </w:tcPr>
          <w:p w:rsidR="00DB67D0" w:rsidRDefault="00DB67D0" w:rsidP="0097608A">
            <w:pPr>
              <w:ind w:firstLine="0"/>
            </w:pPr>
            <w:r w:rsidRPr="003F2ECD">
              <w:rPr>
                <w:b/>
                <w:sz w:val="28"/>
                <w:szCs w:val="28"/>
              </w:rPr>
              <w:t>8 класс</w:t>
            </w:r>
          </w:p>
        </w:tc>
        <w:tc>
          <w:tcPr>
            <w:tcW w:w="992" w:type="dxa"/>
          </w:tcPr>
          <w:p w:rsidR="00DB67D0" w:rsidRDefault="00DB67D0" w:rsidP="0097608A">
            <w:pPr>
              <w:ind w:firstLine="0"/>
            </w:pPr>
          </w:p>
        </w:tc>
        <w:tc>
          <w:tcPr>
            <w:tcW w:w="1985" w:type="dxa"/>
            <w:gridSpan w:val="2"/>
          </w:tcPr>
          <w:p w:rsidR="00DB67D0" w:rsidRDefault="00DB67D0" w:rsidP="0097608A">
            <w:pPr>
              <w:ind w:firstLine="0"/>
            </w:pPr>
          </w:p>
        </w:tc>
      </w:tr>
      <w:tr w:rsidR="00DB67D0" w:rsidTr="00DB67D0">
        <w:tc>
          <w:tcPr>
            <w:tcW w:w="2127" w:type="dxa"/>
          </w:tcPr>
          <w:p w:rsidR="00DB67D0" w:rsidRDefault="00DB67D0" w:rsidP="0097608A">
            <w:pPr>
              <w:spacing w:after="0" w:line="259" w:lineRule="auto"/>
              <w:ind w:left="108" w:firstLine="0"/>
              <w:jc w:val="left"/>
            </w:pPr>
            <w:r>
              <w:t xml:space="preserve">Русский язык </w:t>
            </w:r>
          </w:p>
        </w:tc>
        <w:tc>
          <w:tcPr>
            <w:tcW w:w="709" w:type="dxa"/>
          </w:tcPr>
          <w:p w:rsidR="00DB67D0" w:rsidRDefault="0061561B" w:rsidP="0097608A">
            <w:pPr>
              <w:ind w:firstLine="0"/>
              <w:jc w:val="center"/>
            </w:pPr>
            <w:r>
              <w:t>15</w:t>
            </w:r>
          </w:p>
        </w:tc>
        <w:tc>
          <w:tcPr>
            <w:tcW w:w="708" w:type="dxa"/>
          </w:tcPr>
          <w:p w:rsidR="00DB67D0" w:rsidRDefault="0061561B" w:rsidP="0097608A">
            <w:pPr>
              <w:ind w:firstLine="0"/>
              <w:jc w:val="center"/>
            </w:pPr>
            <w:r>
              <w:t>29</w:t>
            </w:r>
          </w:p>
        </w:tc>
        <w:tc>
          <w:tcPr>
            <w:tcW w:w="567" w:type="dxa"/>
          </w:tcPr>
          <w:p w:rsidR="00DB67D0" w:rsidRDefault="0061561B" w:rsidP="0097608A">
            <w:pPr>
              <w:ind w:firstLine="0"/>
              <w:jc w:val="center"/>
            </w:pPr>
            <w:r>
              <w:t>33</w:t>
            </w:r>
          </w:p>
        </w:tc>
        <w:tc>
          <w:tcPr>
            <w:tcW w:w="709" w:type="dxa"/>
          </w:tcPr>
          <w:p w:rsidR="00DB67D0" w:rsidRDefault="0061561B" w:rsidP="0097608A">
            <w:pPr>
              <w:ind w:firstLine="0"/>
              <w:jc w:val="center"/>
            </w:pPr>
            <w:r>
              <w:t>4</w:t>
            </w:r>
          </w:p>
        </w:tc>
        <w:tc>
          <w:tcPr>
            <w:tcW w:w="992" w:type="dxa"/>
          </w:tcPr>
          <w:p w:rsidR="00DB67D0" w:rsidRDefault="0061561B" w:rsidP="0097608A">
            <w:pPr>
              <w:ind w:firstLine="0"/>
              <w:jc w:val="center"/>
              <w:rPr>
                <w:b/>
              </w:rPr>
            </w:pPr>
            <w:r>
              <w:rPr>
                <w:b/>
              </w:rPr>
              <w:t>95</w:t>
            </w:r>
          </w:p>
        </w:tc>
        <w:tc>
          <w:tcPr>
            <w:tcW w:w="993" w:type="dxa"/>
          </w:tcPr>
          <w:p w:rsidR="00DB67D0" w:rsidRPr="00976311" w:rsidRDefault="00DB67D0" w:rsidP="0097608A">
            <w:pPr>
              <w:ind w:firstLine="0"/>
              <w:jc w:val="center"/>
            </w:pPr>
            <w:r w:rsidRPr="00976311">
              <w:t>91</w:t>
            </w:r>
          </w:p>
        </w:tc>
        <w:tc>
          <w:tcPr>
            <w:tcW w:w="992" w:type="dxa"/>
          </w:tcPr>
          <w:p w:rsidR="00DB67D0" w:rsidRDefault="00DB67D0" w:rsidP="0097608A">
            <w:pPr>
              <w:ind w:firstLine="0"/>
              <w:jc w:val="center"/>
            </w:pPr>
            <w:r>
              <w:t>85</w:t>
            </w:r>
          </w:p>
        </w:tc>
        <w:tc>
          <w:tcPr>
            <w:tcW w:w="992" w:type="dxa"/>
          </w:tcPr>
          <w:p w:rsidR="00DB67D0" w:rsidRDefault="0061561B" w:rsidP="0097608A">
            <w:pPr>
              <w:ind w:firstLine="0"/>
              <w:jc w:val="center"/>
              <w:rPr>
                <w:b/>
              </w:rPr>
            </w:pPr>
            <w:r>
              <w:rPr>
                <w:b/>
              </w:rPr>
              <w:t>54</w:t>
            </w:r>
          </w:p>
        </w:tc>
        <w:tc>
          <w:tcPr>
            <w:tcW w:w="992" w:type="dxa"/>
          </w:tcPr>
          <w:p w:rsidR="00DB67D0" w:rsidRPr="00976311" w:rsidRDefault="00DB67D0" w:rsidP="0097608A">
            <w:pPr>
              <w:ind w:firstLine="0"/>
              <w:jc w:val="center"/>
            </w:pPr>
            <w:r w:rsidRPr="00976311">
              <w:t>36</w:t>
            </w:r>
          </w:p>
        </w:tc>
        <w:tc>
          <w:tcPr>
            <w:tcW w:w="993" w:type="dxa"/>
          </w:tcPr>
          <w:p w:rsidR="00DB67D0" w:rsidRDefault="00DB67D0" w:rsidP="0097608A">
            <w:pPr>
              <w:ind w:firstLine="0"/>
              <w:jc w:val="center"/>
            </w:pPr>
            <w:r>
              <w:t>56</w:t>
            </w:r>
          </w:p>
        </w:tc>
      </w:tr>
      <w:tr w:rsidR="00DB67D0" w:rsidTr="00DB67D0">
        <w:tc>
          <w:tcPr>
            <w:tcW w:w="2127" w:type="dxa"/>
          </w:tcPr>
          <w:p w:rsidR="00DB67D0" w:rsidRDefault="00DB67D0" w:rsidP="0097608A">
            <w:pPr>
              <w:spacing w:after="0" w:line="259" w:lineRule="auto"/>
              <w:ind w:left="108" w:firstLine="0"/>
              <w:jc w:val="left"/>
            </w:pPr>
            <w:r>
              <w:t xml:space="preserve">Математика </w:t>
            </w:r>
          </w:p>
        </w:tc>
        <w:tc>
          <w:tcPr>
            <w:tcW w:w="709" w:type="dxa"/>
          </w:tcPr>
          <w:p w:rsidR="00DB67D0" w:rsidRDefault="00B12429" w:rsidP="0097608A">
            <w:pPr>
              <w:ind w:firstLine="0"/>
              <w:jc w:val="center"/>
            </w:pPr>
            <w:r>
              <w:t>7</w:t>
            </w:r>
          </w:p>
        </w:tc>
        <w:tc>
          <w:tcPr>
            <w:tcW w:w="708" w:type="dxa"/>
          </w:tcPr>
          <w:p w:rsidR="00DB67D0" w:rsidRDefault="00B12429" w:rsidP="0097608A">
            <w:pPr>
              <w:ind w:firstLine="0"/>
              <w:jc w:val="center"/>
            </w:pPr>
            <w:r>
              <w:t>30</w:t>
            </w:r>
          </w:p>
        </w:tc>
        <w:tc>
          <w:tcPr>
            <w:tcW w:w="567" w:type="dxa"/>
          </w:tcPr>
          <w:p w:rsidR="00DB67D0" w:rsidRDefault="00B12429" w:rsidP="0097608A">
            <w:pPr>
              <w:ind w:firstLine="0"/>
              <w:jc w:val="center"/>
            </w:pPr>
            <w:r>
              <w:t>41</w:t>
            </w:r>
          </w:p>
        </w:tc>
        <w:tc>
          <w:tcPr>
            <w:tcW w:w="709" w:type="dxa"/>
          </w:tcPr>
          <w:p w:rsidR="00DB67D0" w:rsidRDefault="00B12429" w:rsidP="0097608A">
            <w:pPr>
              <w:ind w:firstLine="0"/>
              <w:jc w:val="center"/>
            </w:pPr>
            <w:r>
              <w:t>5</w:t>
            </w:r>
          </w:p>
        </w:tc>
        <w:tc>
          <w:tcPr>
            <w:tcW w:w="992" w:type="dxa"/>
          </w:tcPr>
          <w:p w:rsidR="00DB67D0" w:rsidRDefault="00B12429" w:rsidP="0097608A">
            <w:pPr>
              <w:ind w:firstLine="0"/>
              <w:jc w:val="center"/>
              <w:rPr>
                <w:b/>
              </w:rPr>
            </w:pPr>
            <w:r>
              <w:rPr>
                <w:b/>
              </w:rPr>
              <w:t>94</w:t>
            </w:r>
          </w:p>
        </w:tc>
        <w:tc>
          <w:tcPr>
            <w:tcW w:w="993" w:type="dxa"/>
          </w:tcPr>
          <w:p w:rsidR="00DB67D0" w:rsidRPr="00976311" w:rsidRDefault="00DB67D0" w:rsidP="0097608A">
            <w:pPr>
              <w:ind w:firstLine="0"/>
              <w:jc w:val="center"/>
            </w:pPr>
            <w:r w:rsidRPr="00976311">
              <w:t>98</w:t>
            </w:r>
          </w:p>
        </w:tc>
        <w:tc>
          <w:tcPr>
            <w:tcW w:w="992" w:type="dxa"/>
          </w:tcPr>
          <w:p w:rsidR="00DB67D0" w:rsidRDefault="00DB67D0" w:rsidP="0097608A">
            <w:pPr>
              <w:ind w:firstLine="0"/>
              <w:jc w:val="center"/>
            </w:pPr>
            <w:r>
              <w:t>88</w:t>
            </w:r>
          </w:p>
        </w:tc>
        <w:tc>
          <w:tcPr>
            <w:tcW w:w="992" w:type="dxa"/>
          </w:tcPr>
          <w:p w:rsidR="00DB67D0" w:rsidRDefault="00B12429" w:rsidP="0097608A">
            <w:pPr>
              <w:ind w:firstLine="0"/>
              <w:jc w:val="center"/>
              <w:rPr>
                <w:b/>
              </w:rPr>
            </w:pPr>
            <w:r>
              <w:rPr>
                <w:b/>
              </w:rPr>
              <w:t>45</w:t>
            </w:r>
          </w:p>
        </w:tc>
        <w:tc>
          <w:tcPr>
            <w:tcW w:w="992" w:type="dxa"/>
          </w:tcPr>
          <w:p w:rsidR="00DB67D0" w:rsidRPr="00976311" w:rsidRDefault="00DB67D0" w:rsidP="0097608A">
            <w:pPr>
              <w:ind w:firstLine="0"/>
              <w:jc w:val="center"/>
            </w:pPr>
            <w:r w:rsidRPr="00976311">
              <w:t>44</w:t>
            </w:r>
          </w:p>
        </w:tc>
        <w:tc>
          <w:tcPr>
            <w:tcW w:w="993" w:type="dxa"/>
          </w:tcPr>
          <w:p w:rsidR="00DB67D0" w:rsidRDefault="00DB67D0" w:rsidP="0097608A">
            <w:pPr>
              <w:ind w:firstLine="0"/>
              <w:jc w:val="center"/>
            </w:pPr>
            <w:r>
              <w:t>38</w:t>
            </w:r>
          </w:p>
        </w:tc>
      </w:tr>
      <w:tr w:rsidR="00DB67D0" w:rsidTr="00DB67D0">
        <w:tc>
          <w:tcPr>
            <w:tcW w:w="2127" w:type="dxa"/>
          </w:tcPr>
          <w:p w:rsidR="00DB67D0" w:rsidRDefault="00DB67D0" w:rsidP="0097608A">
            <w:pPr>
              <w:spacing w:after="0" w:line="259" w:lineRule="auto"/>
              <w:ind w:left="108" w:firstLine="0"/>
              <w:jc w:val="left"/>
            </w:pPr>
            <w:r>
              <w:t xml:space="preserve">Биология </w:t>
            </w:r>
          </w:p>
        </w:tc>
        <w:tc>
          <w:tcPr>
            <w:tcW w:w="709" w:type="dxa"/>
          </w:tcPr>
          <w:p w:rsidR="00DB67D0" w:rsidRDefault="00B12429" w:rsidP="0097608A">
            <w:pPr>
              <w:ind w:firstLine="0"/>
              <w:jc w:val="center"/>
            </w:pPr>
            <w:r>
              <w:t>7</w:t>
            </w:r>
          </w:p>
        </w:tc>
        <w:tc>
          <w:tcPr>
            <w:tcW w:w="708" w:type="dxa"/>
          </w:tcPr>
          <w:p w:rsidR="00DB67D0" w:rsidRDefault="00B12429" w:rsidP="0097608A">
            <w:pPr>
              <w:ind w:firstLine="0"/>
              <w:jc w:val="center"/>
            </w:pPr>
            <w:r>
              <w:t>13</w:t>
            </w:r>
          </w:p>
        </w:tc>
        <w:tc>
          <w:tcPr>
            <w:tcW w:w="567" w:type="dxa"/>
          </w:tcPr>
          <w:p w:rsidR="00DB67D0" w:rsidRDefault="00B12429" w:rsidP="0097608A">
            <w:pPr>
              <w:ind w:firstLine="0"/>
              <w:jc w:val="center"/>
            </w:pPr>
            <w:r>
              <w:t>3</w:t>
            </w:r>
          </w:p>
        </w:tc>
        <w:tc>
          <w:tcPr>
            <w:tcW w:w="709" w:type="dxa"/>
          </w:tcPr>
          <w:p w:rsidR="00DB67D0" w:rsidRDefault="00B12429" w:rsidP="0097608A">
            <w:pPr>
              <w:ind w:firstLine="0"/>
              <w:jc w:val="center"/>
            </w:pPr>
            <w:r>
              <w:t>1</w:t>
            </w:r>
          </w:p>
        </w:tc>
        <w:tc>
          <w:tcPr>
            <w:tcW w:w="992" w:type="dxa"/>
          </w:tcPr>
          <w:p w:rsidR="00DB67D0" w:rsidRPr="00FE375B" w:rsidRDefault="00B12429" w:rsidP="0097608A">
            <w:pPr>
              <w:ind w:firstLine="0"/>
              <w:jc w:val="center"/>
              <w:rPr>
                <w:b/>
              </w:rPr>
            </w:pPr>
            <w:r>
              <w:rPr>
                <w:b/>
              </w:rPr>
              <w:t>96</w:t>
            </w:r>
          </w:p>
        </w:tc>
        <w:tc>
          <w:tcPr>
            <w:tcW w:w="993" w:type="dxa"/>
          </w:tcPr>
          <w:p w:rsidR="00DB67D0" w:rsidRPr="00976311" w:rsidRDefault="00226BC6" w:rsidP="0097608A">
            <w:pPr>
              <w:ind w:firstLine="0"/>
              <w:jc w:val="center"/>
            </w:pPr>
            <w:r>
              <w:t>-</w:t>
            </w:r>
          </w:p>
        </w:tc>
        <w:tc>
          <w:tcPr>
            <w:tcW w:w="992" w:type="dxa"/>
          </w:tcPr>
          <w:p w:rsidR="00DB67D0" w:rsidRDefault="00DB67D0" w:rsidP="0097608A">
            <w:pPr>
              <w:ind w:firstLine="0"/>
              <w:jc w:val="center"/>
            </w:pPr>
            <w:r>
              <w:t>100</w:t>
            </w:r>
          </w:p>
        </w:tc>
        <w:tc>
          <w:tcPr>
            <w:tcW w:w="992" w:type="dxa"/>
          </w:tcPr>
          <w:p w:rsidR="00DB67D0" w:rsidRPr="00FE375B" w:rsidRDefault="00226BC6" w:rsidP="0097608A">
            <w:pPr>
              <w:ind w:firstLine="0"/>
              <w:jc w:val="center"/>
              <w:rPr>
                <w:b/>
              </w:rPr>
            </w:pPr>
            <w:r>
              <w:rPr>
                <w:b/>
              </w:rPr>
              <w:t>83</w:t>
            </w:r>
          </w:p>
        </w:tc>
        <w:tc>
          <w:tcPr>
            <w:tcW w:w="992" w:type="dxa"/>
          </w:tcPr>
          <w:p w:rsidR="00DB67D0" w:rsidRPr="00976311" w:rsidRDefault="00226BC6" w:rsidP="0097608A">
            <w:pPr>
              <w:ind w:firstLine="0"/>
              <w:jc w:val="center"/>
            </w:pPr>
            <w:r>
              <w:t>-</w:t>
            </w:r>
          </w:p>
        </w:tc>
        <w:tc>
          <w:tcPr>
            <w:tcW w:w="993" w:type="dxa"/>
          </w:tcPr>
          <w:p w:rsidR="00DB67D0" w:rsidRDefault="00DB67D0" w:rsidP="0097608A">
            <w:pPr>
              <w:ind w:firstLine="0"/>
              <w:jc w:val="center"/>
            </w:pPr>
            <w:r>
              <w:t>50</w:t>
            </w:r>
          </w:p>
        </w:tc>
      </w:tr>
      <w:tr w:rsidR="00DB67D0" w:rsidTr="00DB67D0">
        <w:tc>
          <w:tcPr>
            <w:tcW w:w="2127" w:type="dxa"/>
          </w:tcPr>
          <w:p w:rsidR="00DB67D0" w:rsidRDefault="00DB67D0" w:rsidP="0097608A">
            <w:pPr>
              <w:spacing w:after="0" w:line="259" w:lineRule="auto"/>
              <w:ind w:left="108" w:firstLine="0"/>
              <w:jc w:val="left"/>
            </w:pPr>
            <w:r>
              <w:t xml:space="preserve">История </w:t>
            </w:r>
          </w:p>
        </w:tc>
        <w:tc>
          <w:tcPr>
            <w:tcW w:w="709" w:type="dxa"/>
          </w:tcPr>
          <w:p w:rsidR="00DB67D0" w:rsidRDefault="00DC3307" w:rsidP="0097608A">
            <w:pPr>
              <w:ind w:firstLine="0"/>
              <w:jc w:val="center"/>
            </w:pPr>
            <w:r>
              <w:t>15</w:t>
            </w:r>
          </w:p>
        </w:tc>
        <w:tc>
          <w:tcPr>
            <w:tcW w:w="708" w:type="dxa"/>
          </w:tcPr>
          <w:p w:rsidR="00DB67D0" w:rsidRDefault="00DC3307" w:rsidP="0097608A">
            <w:pPr>
              <w:ind w:firstLine="0"/>
              <w:jc w:val="center"/>
            </w:pPr>
            <w:r>
              <w:t>6</w:t>
            </w:r>
          </w:p>
        </w:tc>
        <w:tc>
          <w:tcPr>
            <w:tcW w:w="567" w:type="dxa"/>
          </w:tcPr>
          <w:p w:rsidR="00DB67D0" w:rsidRDefault="00DC3307" w:rsidP="0097608A">
            <w:pPr>
              <w:ind w:firstLine="0"/>
              <w:jc w:val="center"/>
            </w:pPr>
            <w:r>
              <w:t>2</w:t>
            </w:r>
          </w:p>
        </w:tc>
        <w:tc>
          <w:tcPr>
            <w:tcW w:w="709" w:type="dxa"/>
          </w:tcPr>
          <w:p w:rsidR="00DB67D0" w:rsidRDefault="00DC3307" w:rsidP="0097608A">
            <w:pPr>
              <w:ind w:firstLine="0"/>
              <w:jc w:val="center"/>
            </w:pPr>
            <w:r>
              <w:t>0</w:t>
            </w:r>
          </w:p>
        </w:tc>
        <w:tc>
          <w:tcPr>
            <w:tcW w:w="992" w:type="dxa"/>
          </w:tcPr>
          <w:p w:rsidR="00DB67D0" w:rsidRDefault="00DC3307"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Default="00DC3307" w:rsidP="0097608A">
            <w:pPr>
              <w:ind w:firstLine="0"/>
              <w:jc w:val="center"/>
              <w:rPr>
                <w:b/>
              </w:rPr>
            </w:pPr>
            <w:r>
              <w:rPr>
                <w:b/>
              </w:rPr>
              <w:t>91</w:t>
            </w:r>
          </w:p>
        </w:tc>
        <w:tc>
          <w:tcPr>
            <w:tcW w:w="992" w:type="dxa"/>
          </w:tcPr>
          <w:p w:rsidR="00DB67D0" w:rsidRPr="00976311" w:rsidRDefault="00DB67D0" w:rsidP="0097608A">
            <w:pPr>
              <w:ind w:firstLine="0"/>
              <w:jc w:val="center"/>
            </w:pPr>
            <w:r w:rsidRPr="00976311">
              <w:t>57</w:t>
            </w:r>
          </w:p>
        </w:tc>
        <w:tc>
          <w:tcPr>
            <w:tcW w:w="993" w:type="dxa"/>
          </w:tcPr>
          <w:p w:rsidR="00DB67D0" w:rsidRDefault="00DB67D0" w:rsidP="0097608A">
            <w:pPr>
              <w:ind w:firstLine="0"/>
              <w:jc w:val="center"/>
            </w:pPr>
            <w:r>
              <w:t>61</w:t>
            </w:r>
          </w:p>
        </w:tc>
      </w:tr>
      <w:tr w:rsidR="00DB67D0" w:rsidTr="00DB67D0">
        <w:tc>
          <w:tcPr>
            <w:tcW w:w="2127" w:type="dxa"/>
          </w:tcPr>
          <w:p w:rsidR="00DB67D0" w:rsidRDefault="00DB67D0" w:rsidP="0097608A">
            <w:pPr>
              <w:spacing w:after="0" w:line="259" w:lineRule="auto"/>
              <w:ind w:left="108" w:firstLine="0"/>
              <w:jc w:val="left"/>
            </w:pPr>
            <w:r>
              <w:t xml:space="preserve">Обществознание </w:t>
            </w:r>
          </w:p>
        </w:tc>
        <w:tc>
          <w:tcPr>
            <w:tcW w:w="709" w:type="dxa"/>
          </w:tcPr>
          <w:p w:rsidR="00DB67D0" w:rsidRDefault="00DC3307" w:rsidP="0097608A">
            <w:pPr>
              <w:ind w:firstLine="0"/>
              <w:jc w:val="center"/>
            </w:pPr>
            <w:r>
              <w:t>0</w:t>
            </w:r>
          </w:p>
        </w:tc>
        <w:tc>
          <w:tcPr>
            <w:tcW w:w="708" w:type="dxa"/>
          </w:tcPr>
          <w:p w:rsidR="00DB67D0" w:rsidRDefault="00DC3307" w:rsidP="0097608A">
            <w:pPr>
              <w:ind w:firstLine="0"/>
              <w:jc w:val="center"/>
            </w:pPr>
            <w:r>
              <w:t>7</w:t>
            </w:r>
          </w:p>
        </w:tc>
        <w:tc>
          <w:tcPr>
            <w:tcW w:w="567" w:type="dxa"/>
          </w:tcPr>
          <w:p w:rsidR="00DB67D0" w:rsidRDefault="00DC3307" w:rsidP="0097608A">
            <w:pPr>
              <w:ind w:firstLine="0"/>
              <w:jc w:val="center"/>
            </w:pPr>
            <w:r>
              <w:t>18</w:t>
            </w:r>
          </w:p>
        </w:tc>
        <w:tc>
          <w:tcPr>
            <w:tcW w:w="709" w:type="dxa"/>
          </w:tcPr>
          <w:p w:rsidR="00DB67D0" w:rsidRDefault="00DC3307" w:rsidP="0097608A">
            <w:pPr>
              <w:ind w:firstLine="0"/>
              <w:jc w:val="center"/>
            </w:pPr>
            <w:r>
              <w:t>0</w:t>
            </w:r>
          </w:p>
        </w:tc>
        <w:tc>
          <w:tcPr>
            <w:tcW w:w="992" w:type="dxa"/>
          </w:tcPr>
          <w:p w:rsidR="00DB67D0" w:rsidRDefault="00DC3307"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DB67D0" w:rsidP="0097608A">
            <w:pPr>
              <w:ind w:firstLine="0"/>
              <w:jc w:val="center"/>
            </w:pPr>
            <w:r>
              <w:t>100</w:t>
            </w:r>
          </w:p>
        </w:tc>
        <w:tc>
          <w:tcPr>
            <w:tcW w:w="992" w:type="dxa"/>
          </w:tcPr>
          <w:p w:rsidR="00DB67D0" w:rsidRDefault="00DC3307" w:rsidP="0097608A">
            <w:pPr>
              <w:ind w:firstLine="0"/>
              <w:jc w:val="center"/>
              <w:rPr>
                <w:b/>
              </w:rPr>
            </w:pPr>
            <w:r>
              <w:rPr>
                <w:b/>
              </w:rPr>
              <w:t>28</w:t>
            </w:r>
          </w:p>
        </w:tc>
        <w:tc>
          <w:tcPr>
            <w:tcW w:w="992" w:type="dxa"/>
          </w:tcPr>
          <w:p w:rsidR="00DB67D0" w:rsidRPr="00976311" w:rsidRDefault="00DB67D0" w:rsidP="0097608A">
            <w:pPr>
              <w:ind w:firstLine="0"/>
              <w:jc w:val="center"/>
            </w:pPr>
            <w:r w:rsidRPr="00976311">
              <w:t>59</w:t>
            </w:r>
          </w:p>
        </w:tc>
        <w:tc>
          <w:tcPr>
            <w:tcW w:w="993" w:type="dxa"/>
          </w:tcPr>
          <w:p w:rsidR="00DB67D0" w:rsidRDefault="00DB67D0" w:rsidP="0097608A">
            <w:pPr>
              <w:ind w:firstLine="0"/>
              <w:jc w:val="center"/>
            </w:pPr>
            <w:r>
              <w:t>94</w:t>
            </w:r>
          </w:p>
        </w:tc>
      </w:tr>
      <w:tr w:rsidR="00DB67D0" w:rsidTr="00DB67D0">
        <w:tc>
          <w:tcPr>
            <w:tcW w:w="2127" w:type="dxa"/>
          </w:tcPr>
          <w:p w:rsidR="00DB67D0" w:rsidRDefault="00DB67D0" w:rsidP="0097608A">
            <w:pPr>
              <w:spacing w:after="0" w:line="259" w:lineRule="auto"/>
              <w:ind w:left="108" w:firstLine="0"/>
              <w:jc w:val="left"/>
            </w:pPr>
            <w:r>
              <w:t xml:space="preserve">Химия </w:t>
            </w:r>
          </w:p>
        </w:tc>
        <w:tc>
          <w:tcPr>
            <w:tcW w:w="709" w:type="dxa"/>
          </w:tcPr>
          <w:p w:rsidR="00DB67D0" w:rsidRDefault="009618CB" w:rsidP="0097608A">
            <w:pPr>
              <w:ind w:firstLine="0"/>
              <w:jc w:val="center"/>
            </w:pPr>
            <w:r>
              <w:t>6</w:t>
            </w:r>
          </w:p>
        </w:tc>
        <w:tc>
          <w:tcPr>
            <w:tcW w:w="708" w:type="dxa"/>
          </w:tcPr>
          <w:p w:rsidR="00DB67D0" w:rsidRDefault="009618CB" w:rsidP="0097608A">
            <w:pPr>
              <w:ind w:firstLine="0"/>
              <w:jc w:val="center"/>
            </w:pPr>
            <w:r>
              <w:t>9</w:t>
            </w:r>
          </w:p>
        </w:tc>
        <w:tc>
          <w:tcPr>
            <w:tcW w:w="567" w:type="dxa"/>
          </w:tcPr>
          <w:p w:rsidR="00DB67D0" w:rsidRDefault="009618CB" w:rsidP="0097608A">
            <w:pPr>
              <w:ind w:firstLine="0"/>
              <w:jc w:val="center"/>
            </w:pPr>
            <w:r>
              <w:t>10</w:t>
            </w:r>
          </w:p>
        </w:tc>
        <w:tc>
          <w:tcPr>
            <w:tcW w:w="709" w:type="dxa"/>
          </w:tcPr>
          <w:p w:rsidR="00DB67D0" w:rsidRDefault="009618CB" w:rsidP="0097608A">
            <w:pPr>
              <w:ind w:firstLine="0"/>
              <w:jc w:val="center"/>
            </w:pPr>
            <w:r>
              <w:t>0</w:t>
            </w:r>
          </w:p>
        </w:tc>
        <w:tc>
          <w:tcPr>
            <w:tcW w:w="992" w:type="dxa"/>
          </w:tcPr>
          <w:p w:rsidR="00DB67D0" w:rsidRPr="00FE375B" w:rsidRDefault="009618CB" w:rsidP="0097608A">
            <w:pPr>
              <w:ind w:firstLine="0"/>
              <w:jc w:val="center"/>
              <w:rPr>
                <w:b/>
              </w:rPr>
            </w:pPr>
            <w:r>
              <w:rPr>
                <w:b/>
              </w:rPr>
              <w:t>100</w:t>
            </w:r>
          </w:p>
        </w:tc>
        <w:tc>
          <w:tcPr>
            <w:tcW w:w="993" w:type="dxa"/>
          </w:tcPr>
          <w:p w:rsidR="00DB67D0" w:rsidRPr="00976311" w:rsidRDefault="009618CB" w:rsidP="0097608A">
            <w:pPr>
              <w:ind w:firstLine="0"/>
              <w:jc w:val="center"/>
            </w:pPr>
            <w:r>
              <w:t>-</w:t>
            </w:r>
          </w:p>
        </w:tc>
        <w:tc>
          <w:tcPr>
            <w:tcW w:w="992" w:type="dxa"/>
          </w:tcPr>
          <w:p w:rsidR="00DB67D0" w:rsidRDefault="00DB67D0" w:rsidP="0097608A">
            <w:pPr>
              <w:ind w:firstLine="0"/>
              <w:jc w:val="center"/>
            </w:pPr>
            <w:r>
              <w:t>95</w:t>
            </w:r>
          </w:p>
        </w:tc>
        <w:tc>
          <w:tcPr>
            <w:tcW w:w="992" w:type="dxa"/>
          </w:tcPr>
          <w:p w:rsidR="00DB67D0" w:rsidRPr="00FE375B" w:rsidRDefault="009618CB" w:rsidP="0097608A">
            <w:pPr>
              <w:ind w:firstLine="0"/>
              <w:jc w:val="center"/>
              <w:rPr>
                <w:b/>
              </w:rPr>
            </w:pPr>
            <w:r>
              <w:rPr>
                <w:b/>
              </w:rPr>
              <w:t>60</w:t>
            </w:r>
          </w:p>
        </w:tc>
        <w:tc>
          <w:tcPr>
            <w:tcW w:w="992" w:type="dxa"/>
          </w:tcPr>
          <w:p w:rsidR="00DB67D0" w:rsidRPr="00976311" w:rsidRDefault="009618CB" w:rsidP="0097608A">
            <w:pPr>
              <w:ind w:firstLine="0"/>
              <w:jc w:val="center"/>
            </w:pPr>
            <w:r>
              <w:t>-</w:t>
            </w:r>
          </w:p>
        </w:tc>
        <w:tc>
          <w:tcPr>
            <w:tcW w:w="993" w:type="dxa"/>
          </w:tcPr>
          <w:p w:rsidR="00DB67D0" w:rsidRDefault="00DB67D0" w:rsidP="0097608A">
            <w:pPr>
              <w:ind w:firstLine="0"/>
              <w:jc w:val="center"/>
            </w:pPr>
            <w:r>
              <w:t>80</w:t>
            </w:r>
          </w:p>
        </w:tc>
      </w:tr>
      <w:tr w:rsidR="00DB67D0" w:rsidTr="00DB67D0">
        <w:tc>
          <w:tcPr>
            <w:tcW w:w="2127" w:type="dxa"/>
          </w:tcPr>
          <w:p w:rsidR="00DB67D0" w:rsidRDefault="00DB67D0" w:rsidP="0097608A">
            <w:pPr>
              <w:spacing w:after="0" w:line="259" w:lineRule="auto"/>
              <w:ind w:left="108" w:firstLine="0"/>
              <w:jc w:val="left"/>
            </w:pPr>
            <w:r>
              <w:t>География</w:t>
            </w:r>
          </w:p>
        </w:tc>
        <w:tc>
          <w:tcPr>
            <w:tcW w:w="709" w:type="dxa"/>
          </w:tcPr>
          <w:p w:rsidR="00DB67D0" w:rsidRDefault="0097608A" w:rsidP="0097608A">
            <w:pPr>
              <w:ind w:firstLine="0"/>
              <w:jc w:val="center"/>
            </w:pPr>
            <w:r>
              <w:t>2</w:t>
            </w:r>
          </w:p>
        </w:tc>
        <w:tc>
          <w:tcPr>
            <w:tcW w:w="708" w:type="dxa"/>
          </w:tcPr>
          <w:p w:rsidR="00DB67D0" w:rsidRDefault="0097608A" w:rsidP="0097608A">
            <w:pPr>
              <w:ind w:firstLine="0"/>
              <w:jc w:val="center"/>
            </w:pPr>
            <w:r>
              <w:t>19</w:t>
            </w:r>
          </w:p>
        </w:tc>
        <w:tc>
          <w:tcPr>
            <w:tcW w:w="567" w:type="dxa"/>
          </w:tcPr>
          <w:p w:rsidR="00DB67D0" w:rsidRDefault="0097608A" w:rsidP="0097608A">
            <w:pPr>
              <w:ind w:firstLine="0"/>
              <w:jc w:val="center"/>
            </w:pPr>
            <w:r>
              <w:t>8</w:t>
            </w:r>
          </w:p>
        </w:tc>
        <w:tc>
          <w:tcPr>
            <w:tcW w:w="709" w:type="dxa"/>
          </w:tcPr>
          <w:p w:rsidR="00DB67D0" w:rsidRDefault="0097608A" w:rsidP="0097608A">
            <w:pPr>
              <w:ind w:firstLine="0"/>
              <w:jc w:val="center"/>
            </w:pPr>
            <w:r>
              <w:t>0</w:t>
            </w:r>
          </w:p>
        </w:tc>
        <w:tc>
          <w:tcPr>
            <w:tcW w:w="992" w:type="dxa"/>
          </w:tcPr>
          <w:p w:rsidR="00DB67D0" w:rsidRDefault="0097608A"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97608A" w:rsidP="0097608A">
            <w:pPr>
              <w:ind w:firstLine="0"/>
              <w:jc w:val="center"/>
            </w:pPr>
            <w:r>
              <w:t>-</w:t>
            </w:r>
          </w:p>
        </w:tc>
        <w:tc>
          <w:tcPr>
            <w:tcW w:w="992" w:type="dxa"/>
          </w:tcPr>
          <w:p w:rsidR="00DB67D0" w:rsidRDefault="0097608A" w:rsidP="0097608A">
            <w:pPr>
              <w:ind w:firstLine="0"/>
              <w:jc w:val="center"/>
              <w:rPr>
                <w:b/>
              </w:rPr>
            </w:pPr>
            <w:r>
              <w:rPr>
                <w:b/>
              </w:rPr>
              <w:t>32</w:t>
            </w:r>
          </w:p>
        </w:tc>
        <w:tc>
          <w:tcPr>
            <w:tcW w:w="992" w:type="dxa"/>
          </w:tcPr>
          <w:p w:rsidR="00DB67D0" w:rsidRPr="00976311" w:rsidRDefault="00DB67D0" w:rsidP="0097608A">
            <w:pPr>
              <w:ind w:firstLine="0"/>
              <w:jc w:val="center"/>
            </w:pPr>
            <w:r w:rsidRPr="00976311">
              <w:t>73</w:t>
            </w:r>
          </w:p>
        </w:tc>
        <w:tc>
          <w:tcPr>
            <w:tcW w:w="993" w:type="dxa"/>
          </w:tcPr>
          <w:p w:rsidR="00DB67D0" w:rsidRDefault="0097608A" w:rsidP="0097608A">
            <w:pPr>
              <w:ind w:firstLine="0"/>
              <w:jc w:val="center"/>
            </w:pPr>
            <w:r>
              <w:t>-</w:t>
            </w:r>
          </w:p>
        </w:tc>
      </w:tr>
      <w:tr w:rsidR="00DB67D0" w:rsidTr="00DB67D0">
        <w:tc>
          <w:tcPr>
            <w:tcW w:w="2127" w:type="dxa"/>
          </w:tcPr>
          <w:p w:rsidR="00DB67D0" w:rsidRDefault="00DB67D0" w:rsidP="0097608A">
            <w:pPr>
              <w:spacing w:after="0" w:line="259" w:lineRule="auto"/>
              <w:ind w:left="108" w:firstLine="0"/>
              <w:jc w:val="left"/>
            </w:pPr>
            <w:r>
              <w:t>Физика</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44</w:t>
            </w:r>
          </w:p>
        </w:tc>
        <w:tc>
          <w:tcPr>
            <w:tcW w:w="993" w:type="dxa"/>
          </w:tcPr>
          <w:p w:rsidR="00DB67D0" w:rsidRDefault="006B5333" w:rsidP="0097608A">
            <w:pPr>
              <w:ind w:firstLine="0"/>
              <w:jc w:val="center"/>
            </w:pPr>
            <w:r>
              <w:t>-</w:t>
            </w:r>
          </w:p>
        </w:tc>
      </w:tr>
      <w:tr w:rsidR="00DC3307" w:rsidTr="00DB67D0">
        <w:tc>
          <w:tcPr>
            <w:tcW w:w="2127" w:type="dxa"/>
          </w:tcPr>
          <w:p w:rsidR="00DC3307" w:rsidRDefault="00DC3307" w:rsidP="0097608A">
            <w:pPr>
              <w:spacing w:after="0" w:line="259" w:lineRule="auto"/>
              <w:ind w:left="108" w:firstLine="0"/>
              <w:jc w:val="left"/>
            </w:pPr>
            <w:r>
              <w:t>Английский язык</w:t>
            </w:r>
          </w:p>
        </w:tc>
        <w:tc>
          <w:tcPr>
            <w:tcW w:w="709" w:type="dxa"/>
          </w:tcPr>
          <w:p w:rsidR="00DC3307" w:rsidRDefault="00DC3307" w:rsidP="0097608A">
            <w:pPr>
              <w:ind w:firstLine="0"/>
              <w:jc w:val="center"/>
            </w:pPr>
            <w:r>
              <w:t>9</w:t>
            </w:r>
          </w:p>
        </w:tc>
        <w:tc>
          <w:tcPr>
            <w:tcW w:w="708" w:type="dxa"/>
          </w:tcPr>
          <w:p w:rsidR="00DC3307" w:rsidRDefault="00DC3307" w:rsidP="0097608A">
            <w:pPr>
              <w:ind w:firstLine="0"/>
              <w:jc w:val="center"/>
            </w:pPr>
            <w:r>
              <w:t>4</w:t>
            </w:r>
          </w:p>
        </w:tc>
        <w:tc>
          <w:tcPr>
            <w:tcW w:w="567" w:type="dxa"/>
          </w:tcPr>
          <w:p w:rsidR="00DC3307" w:rsidRDefault="00DC3307" w:rsidP="0097608A">
            <w:pPr>
              <w:ind w:firstLine="0"/>
              <w:jc w:val="center"/>
            </w:pPr>
            <w:r>
              <w:t>1</w:t>
            </w:r>
          </w:p>
        </w:tc>
        <w:tc>
          <w:tcPr>
            <w:tcW w:w="709" w:type="dxa"/>
          </w:tcPr>
          <w:p w:rsidR="00DC3307" w:rsidRDefault="00DC3307" w:rsidP="0097608A">
            <w:pPr>
              <w:ind w:firstLine="0"/>
              <w:jc w:val="center"/>
            </w:pPr>
            <w:r>
              <w:t>0</w:t>
            </w:r>
          </w:p>
        </w:tc>
        <w:tc>
          <w:tcPr>
            <w:tcW w:w="992" w:type="dxa"/>
          </w:tcPr>
          <w:p w:rsidR="00DC3307" w:rsidRDefault="00DC3307" w:rsidP="0097608A">
            <w:pPr>
              <w:ind w:firstLine="0"/>
              <w:jc w:val="center"/>
              <w:rPr>
                <w:b/>
              </w:rPr>
            </w:pPr>
            <w:r>
              <w:rPr>
                <w:b/>
              </w:rPr>
              <w:t>100</w:t>
            </w:r>
          </w:p>
        </w:tc>
        <w:tc>
          <w:tcPr>
            <w:tcW w:w="993" w:type="dxa"/>
          </w:tcPr>
          <w:p w:rsidR="00DC3307" w:rsidRPr="00976311" w:rsidRDefault="00DC3307" w:rsidP="0097608A">
            <w:pPr>
              <w:ind w:firstLine="0"/>
              <w:jc w:val="center"/>
            </w:pPr>
            <w:r>
              <w:t>-</w:t>
            </w:r>
          </w:p>
        </w:tc>
        <w:tc>
          <w:tcPr>
            <w:tcW w:w="992" w:type="dxa"/>
          </w:tcPr>
          <w:p w:rsidR="00DC3307" w:rsidRDefault="00DC3307" w:rsidP="0097608A">
            <w:pPr>
              <w:ind w:firstLine="0"/>
              <w:jc w:val="center"/>
            </w:pPr>
            <w:r>
              <w:t>-</w:t>
            </w:r>
          </w:p>
        </w:tc>
        <w:tc>
          <w:tcPr>
            <w:tcW w:w="992" w:type="dxa"/>
          </w:tcPr>
          <w:p w:rsidR="00DC3307" w:rsidRDefault="00DC3307" w:rsidP="0097608A">
            <w:pPr>
              <w:ind w:firstLine="0"/>
              <w:jc w:val="center"/>
              <w:rPr>
                <w:b/>
              </w:rPr>
            </w:pPr>
            <w:r>
              <w:rPr>
                <w:b/>
              </w:rPr>
              <w:t>93</w:t>
            </w:r>
          </w:p>
        </w:tc>
        <w:tc>
          <w:tcPr>
            <w:tcW w:w="992" w:type="dxa"/>
          </w:tcPr>
          <w:p w:rsidR="00DC3307" w:rsidRPr="00976311" w:rsidRDefault="00DC3307" w:rsidP="0097608A">
            <w:pPr>
              <w:ind w:firstLine="0"/>
              <w:jc w:val="center"/>
            </w:pPr>
            <w:r>
              <w:t>-</w:t>
            </w:r>
          </w:p>
        </w:tc>
        <w:tc>
          <w:tcPr>
            <w:tcW w:w="993" w:type="dxa"/>
          </w:tcPr>
          <w:p w:rsidR="00DC3307" w:rsidRDefault="00DC3307" w:rsidP="0097608A">
            <w:pPr>
              <w:ind w:firstLine="0"/>
              <w:jc w:val="center"/>
            </w:pPr>
            <w:r>
              <w:t>-</w:t>
            </w:r>
          </w:p>
        </w:tc>
      </w:tr>
      <w:tr w:rsidR="00DC3307" w:rsidTr="00DB67D0">
        <w:tc>
          <w:tcPr>
            <w:tcW w:w="2127" w:type="dxa"/>
          </w:tcPr>
          <w:p w:rsidR="00DC3307" w:rsidRDefault="00DC3307" w:rsidP="0097608A">
            <w:pPr>
              <w:spacing w:after="0" w:line="259" w:lineRule="auto"/>
              <w:ind w:left="108" w:firstLine="0"/>
              <w:jc w:val="left"/>
            </w:pPr>
            <w:r>
              <w:t>Немецкий язык</w:t>
            </w:r>
          </w:p>
        </w:tc>
        <w:tc>
          <w:tcPr>
            <w:tcW w:w="709" w:type="dxa"/>
          </w:tcPr>
          <w:p w:rsidR="00DC3307" w:rsidRDefault="00DC3307" w:rsidP="0097608A">
            <w:pPr>
              <w:ind w:firstLine="0"/>
              <w:jc w:val="center"/>
            </w:pPr>
            <w:r>
              <w:t>1</w:t>
            </w:r>
          </w:p>
        </w:tc>
        <w:tc>
          <w:tcPr>
            <w:tcW w:w="708" w:type="dxa"/>
          </w:tcPr>
          <w:p w:rsidR="00DC3307" w:rsidRDefault="00DC3307" w:rsidP="0097608A">
            <w:pPr>
              <w:ind w:firstLine="0"/>
              <w:jc w:val="center"/>
            </w:pPr>
            <w:r>
              <w:t>8</w:t>
            </w:r>
          </w:p>
        </w:tc>
        <w:tc>
          <w:tcPr>
            <w:tcW w:w="567" w:type="dxa"/>
          </w:tcPr>
          <w:p w:rsidR="00DC3307" w:rsidRDefault="00DC3307" w:rsidP="0097608A">
            <w:pPr>
              <w:ind w:firstLine="0"/>
              <w:jc w:val="center"/>
            </w:pPr>
            <w:r>
              <w:t>4</w:t>
            </w:r>
          </w:p>
        </w:tc>
        <w:tc>
          <w:tcPr>
            <w:tcW w:w="709" w:type="dxa"/>
          </w:tcPr>
          <w:p w:rsidR="00DC3307" w:rsidRDefault="00DC3307" w:rsidP="0097608A">
            <w:pPr>
              <w:ind w:firstLine="0"/>
              <w:jc w:val="center"/>
            </w:pPr>
            <w:r>
              <w:t>0</w:t>
            </w:r>
          </w:p>
        </w:tc>
        <w:tc>
          <w:tcPr>
            <w:tcW w:w="992" w:type="dxa"/>
          </w:tcPr>
          <w:p w:rsidR="00DC3307" w:rsidRDefault="00DC3307" w:rsidP="0097608A">
            <w:pPr>
              <w:ind w:firstLine="0"/>
              <w:jc w:val="center"/>
              <w:rPr>
                <w:b/>
              </w:rPr>
            </w:pPr>
            <w:r>
              <w:rPr>
                <w:b/>
              </w:rPr>
              <w:t>100</w:t>
            </w:r>
          </w:p>
        </w:tc>
        <w:tc>
          <w:tcPr>
            <w:tcW w:w="993" w:type="dxa"/>
          </w:tcPr>
          <w:p w:rsidR="00DC3307" w:rsidRDefault="00DC3307" w:rsidP="0097608A">
            <w:pPr>
              <w:ind w:firstLine="0"/>
              <w:jc w:val="center"/>
            </w:pPr>
            <w:r>
              <w:t>-</w:t>
            </w:r>
          </w:p>
        </w:tc>
        <w:tc>
          <w:tcPr>
            <w:tcW w:w="992" w:type="dxa"/>
          </w:tcPr>
          <w:p w:rsidR="00DC3307" w:rsidRDefault="00DC3307" w:rsidP="0097608A">
            <w:pPr>
              <w:ind w:firstLine="0"/>
              <w:jc w:val="center"/>
            </w:pPr>
            <w:r>
              <w:t>-</w:t>
            </w:r>
          </w:p>
        </w:tc>
        <w:tc>
          <w:tcPr>
            <w:tcW w:w="992" w:type="dxa"/>
          </w:tcPr>
          <w:p w:rsidR="00DC3307" w:rsidRDefault="00DC3307" w:rsidP="0097608A">
            <w:pPr>
              <w:ind w:firstLine="0"/>
              <w:jc w:val="center"/>
              <w:rPr>
                <w:b/>
              </w:rPr>
            </w:pPr>
            <w:r>
              <w:rPr>
                <w:b/>
              </w:rPr>
              <w:t>69</w:t>
            </w:r>
          </w:p>
        </w:tc>
        <w:tc>
          <w:tcPr>
            <w:tcW w:w="992" w:type="dxa"/>
          </w:tcPr>
          <w:p w:rsidR="00DC3307" w:rsidRDefault="00DC3307" w:rsidP="0097608A">
            <w:pPr>
              <w:ind w:firstLine="0"/>
              <w:jc w:val="center"/>
            </w:pPr>
            <w:r>
              <w:t>-</w:t>
            </w:r>
          </w:p>
        </w:tc>
        <w:tc>
          <w:tcPr>
            <w:tcW w:w="993" w:type="dxa"/>
          </w:tcPr>
          <w:p w:rsidR="00DC3307" w:rsidRDefault="00DC3307" w:rsidP="0097608A">
            <w:pPr>
              <w:ind w:firstLine="0"/>
              <w:jc w:val="center"/>
            </w:pPr>
            <w:r>
              <w:t>-</w:t>
            </w:r>
          </w:p>
        </w:tc>
      </w:tr>
      <w:tr w:rsidR="00976311" w:rsidTr="0097608A">
        <w:tc>
          <w:tcPr>
            <w:tcW w:w="10774" w:type="dxa"/>
            <w:gridSpan w:val="11"/>
          </w:tcPr>
          <w:p w:rsidR="00976311" w:rsidRPr="00BE336F" w:rsidRDefault="00976311" w:rsidP="0097608A">
            <w:pPr>
              <w:ind w:firstLine="0"/>
              <w:jc w:val="left"/>
              <w:rPr>
                <w:b/>
                <w:sz w:val="28"/>
                <w:szCs w:val="28"/>
              </w:rPr>
            </w:pPr>
            <w:r w:rsidRPr="00BE336F">
              <w:rPr>
                <w:b/>
                <w:sz w:val="28"/>
                <w:szCs w:val="28"/>
              </w:rPr>
              <w:t>10 класс</w:t>
            </w:r>
          </w:p>
        </w:tc>
      </w:tr>
      <w:tr w:rsidR="00DB67D0" w:rsidTr="00DB67D0">
        <w:tc>
          <w:tcPr>
            <w:tcW w:w="2127" w:type="dxa"/>
          </w:tcPr>
          <w:p w:rsidR="00DB67D0" w:rsidRDefault="00DB67D0" w:rsidP="0097608A">
            <w:pPr>
              <w:spacing w:after="0" w:line="259" w:lineRule="auto"/>
              <w:ind w:left="108" w:firstLine="0"/>
              <w:jc w:val="left"/>
            </w:pPr>
            <w:r>
              <w:t>Русский язык</w:t>
            </w:r>
          </w:p>
        </w:tc>
        <w:tc>
          <w:tcPr>
            <w:tcW w:w="709" w:type="dxa"/>
          </w:tcPr>
          <w:p w:rsidR="00DB67D0" w:rsidRDefault="006B5333" w:rsidP="0097608A">
            <w:pPr>
              <w:ind w:firstLine="0"/>
              <w:jc w:val="center"/>
            </w:pPr>
            <w:r>
              <w:t>5</w:t>
            </w:r>
          </w:p>
        </w:tc>
        <w:tc>
          <w:tcPr>
            <w:tcW w:w="708" w:type="dxa"/>
          </w:tcPr>
          <w:p w:rsidR="00DB67D0" w:rsidRDefault="006B5333" w:rsidP="0097608A">
            <w:pPr>
              <w:ind w:firstLine="0"/>
              <w:jc w:val="center"/>
            </w:pPr>
            <w:r>
              <w:t>10</w:t>
            </w:r>
          </w:p>
        </w:tc>
        <w:tc>
          <w:tcPr>
            <w:tcW w:w="567" w:type="dxa"/>
          </w:tcPr>
          <w:p w:rsidR="00DB67D0" w:rsidRDefault="006B5333" w:rsidP="0097608A">
            <w:pPr>
              <w:ind w:firstLine="0"/>
              <w:jc w:val="center"/>
            </w:pPr>
            <w:r>
              <w:t>3</w:t>
            </w:r>
          </w:p>
        </w:tc>
        <w:tc>
          <w:tcPr>
            <w:tcW w:w="709" w:type="dxa"/>
          </w:tcPr>
          <w:p w:rsidR="00DB67D0" w:rsidRDefault="006B5333" w:rsidP="0097608A">
            <w:pPr>
              <w:ind w:firstLine="0"/>
              <w:jc w:val="center"/>
            </w:pPr>
            <w:r>
              <w:t>1</w:t>
            </w:r>
          </w:p>
        </w:tc>
        <w:tc>
          <w:tcPr>
            <w:tcW w:w="992" w:type="dxa"/>
          </w:tcPr>
          <w:p w:rsidR="00DB67D0" w:rsidRDefault="006B5333" w:rsidP="0097608A">
            <w:pPr>
              <w:ind w:firstLine="0"/>
              <w:jc w:val="center"/>
              <w:rPr>
                <w:b/>
              </w:rPr>
            </w:pPr>
            <w:r>
              <w:rPr>
                <w:b/>
              </w:rPr>
              <w:t>95</w:t>
            </w:r>
          </w:p>
        </w:tc>
        <w:tc>
          <w:tcPr>
            <w:tcW w:w="993" w:type="dxa"/>
          </w:tcPr>
          <w:p w:rsidR="00DB67D0" w:rsidRPr="00976311" w:rsidRDefault="00DB67D0" w:rsidP="0097608A">
            <w:pPr>
              <w:ind w:firstLine="0"/>
              <w:jc w:val="center"/>
            </w:pPr>
            <w:r w:rsidRPr="00976311">
              <w:t>94</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79</w:t>
            </w:r>
          </w:p>
        </w:tc>
        <w:tc>
          <w:tcPr>
            <w:tcW w:w="992" w:type="dxa"/>
          </w:tcPr>
          <w:p w:rsidR="00DB67D0" w:rsidRPr="00976311" w:rsidRDefault="00DB67D0" w:rsidP="0097608A">
            <w:pPr>
              <w:ind w:firstLine="0"/>
              <w:jc w:val="center"/>
            </w:pPr>
            <w:r w:rsidRPr="00976311">
              <w:t>81</w:t>
            </w:r>
          </w:p>
        </w:tc>
        <w:tc>
          <w:tcPr>
            <w:tcW w:w="993" w:type="dxa"/>
          </w:tcPr>
          <w:p w:rsidR="00DB67D0" w:rsidRDefault="006B5333" w:rsidP="0097608A">
            <w:pPr>
              <w:ind w:firstLine="0"/>
              <w:jc w:val="center"/>
            </w:pPr>
            <w:r>
              <w:t>-</w:t>
            </w:r>
          </w:p>
        </w:tc>
      </w:tr>
      <w:tr w:rsidR="00DB67D0" w:rsidTr="00DB67D0">
        <w:tc>
          <w:tcPr>
            <w:tcW w:w="2127" w:type="dxa"/>
          </w:tcPr>
          <w:p w:rsidR="00DB67D0" w:rsidRDefault="00DB67D0" w:rsidP="0097608A">
            <w:pPr>
              <w:spacing w:after="0" w:line="259" w:lineRule="auto"/>
              <w:ind w:left="108" w:firstLine="0"/>
              <w:jc w:val="left"/>
            </w:pPr>
            <w:r>
              <w:t>Математика</w:t>
            </w:r>
          </w:p>
        </w:tc>
        <w:tc>
          <w:tcPr>
            <w:tcW w:w="709" w:type="dxa"/>
          </w:tcPr>
          <w:p w:rsidR="00DB67D0" w:rsidRDefault="006B5333" w:rsidP="0097608A">
            <w:pPr>
              <w:ind w:firstLine="0"/>
              <w:jc w:val="center"/>
            </w:pPr>
            <w:r>
              <w:t>0</w:t>
            </w:r>
          </w:p>
        </w:tc>
        <w:tc>
          <w:tcPr>
            <w:tcW w:w="708" w:type="dxa"/>
          </w:tcPr>
          <w:p w:rsidR="00DB67D0" w:rsidRDefault="006B5333" w:rsidP="0097608A">
            <w:pPr>
              <w:ind w:firstLine="0"/>
              <w:jc w:val="center"/>
            </w:pPr>
            <w:r>
              <w:t>12</w:t>
            </w:r>
          </w:p>
        </w:tc>
        <w:tc>
          <w:tcPr>
            <w:tcW w:w="567" w:type="dxa"/>
          </w:tcPr>
          <w:p w:rsidR="00DB67D0" w:rsidRDefault="006B5333" w:rsidP="0097608A">
            <w:pPr>
              <w:ind w:firstLine="0"/>
              <w:jc w:val="center"/>
            </w:pPr>
            <w:r>
              <w:t>7</w:t>
            </w:r>
          </w:p>
        </w:tc>
        <w:tc>
          <w:tcPr>
            <w:tcW w:w="709" w:type="dxa"/>
          </w:tcPr>
          <w:p w:rsidR="00DB67D0" w:rsidRDefault="006B5333" w:rsidP="0097608A">
            <w:pPr>
              <w:ind w:firstLine="0"/>
              <w:jc w:val="center"/>
            </w:pPr>
            <w:r>
              <w:t>0</w:t>
            </w:r>
          </w:p>
        </w:tc>
        <w:tc>
          <w:tcPr>
            <w:tcW w:w="992" w:type="dxa"/>
          </w:tcPr>
          <w:p w:rsidR="00DB67D0" w:rsidRDefault="006B5333" w:rsidP="0097608A">
            <w:pPr>
              <w:ind w:firstLine="0"/>
              <w:jc w:val="center"/>
              <w:rPr>
                <w:b/>
              </w:rPr>
            </w:pPr>
            <w:r>
              <w:rPr>
                <w:b/>
              </w:rPr>
              <w:t>100</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63</w:t>
            </w:r>
          </w:p>
        </w:tc>
        <w:tc>
          <w:tcPr>
            <w:tcW w:w="992" w:type="dxa"/>
          </w:tcPr>
          <w:p w:rsidR="00DB67D0" w:rsidRPr="00976311" w:rsidRDefault="00DB67D0" w:rsidP="0097608A">
            <w:pPr>
              <w:ind w:firstLine="0"/>
              <w:jc w:val="center"/>
            </w:pPr>
            <w:r w:rsidRPr="00976311">
              <w:t>77</w:t>
            </w:r>
          </w:p>
        </w:tc>
        <w:tc>
          <w:tcPr>
            <w:tcW w:w="993" w:type="dxa"/>
          </w:tcPr>
          <w:p w:rsidR="00DB67D0" w:rsidRDefault="006B5333" w:rsidP="0097608A">
            <w:pPr>
              <w:ind w:firstLine="0"/>
              <w:jc w:val="center"/>
            </w:pPr>
            <w:r>
              <w:t>-</w:t>
            </w:r>
          </w:p>
        </w:tc>
      </w:tr>
      <w:tr w:rsidR="00DB67D0" w:rsidTr="00DB67D0">
        <w:tc>
          <w:tcPr>
            <w:tcW w:w="2127" w:type="dxa"/>
          </w:tcPr>
          <w:p w:rsidR="00DB67D0" w:rsidRDefault="00DB67D0" w:rsidP="0097608A">
            <w:pPr>
              <w:spacing w:after="0" w:line="259" w:lineRule="auto"/>
              <w:ind w:left="108" w:firstLine="0"/>
              <w:jc w:val="left"/>
            </w:pPr>
            <w:r>
              <w:t>География</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93</w:t>
            </w:r>
          </w:p>
        </w:tc>
        <w:tc>
          <w:tcPr>
            <w:tcW w:w="993" w:type="dxa"/>
          </w:tcPr>
          <w:p w:rsidR="00DB67D0" w:rsidRDefault="006B5333" w:rsidP="0097608A">
            <w:pPr>
              <w:ind w:firstLine="0"/>
              <w:jc w:val="center"/>
            </w:pPr>
            <w:r>
              <w:t>-</w:t>
            </w:r>
          </w:p>
        </w:tc>
      </w:tr>
      <w:tr w:rsidR="00DB67D0" w:rsidTr="00DB67D0">
        <w:tc>
          <w:tcPr>
            <w:tcW w:w="2127" w:type="dxa"/>
          </w:tcPr>
          <w:p w:rsidR="00DB67D0" w:rsidRDefault="00DB67D0" w:rsidP="0097608A">
            <w:pPr>
              <w:spacing w:after="0" w:line="259" w:lineRule="auto"/>
              <w:ind w:left="108" w:firstLine="0"/>
              <w:jc w:val="left"/>
            </w:pPr>
            <w:r>
              <w:t xml:space="preserve">История </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100</w:t>
            </w:r>
          </w:p>
        </w:tc>
        <w:tc>
          <w:tcPr>
            <w:tcW w:w="993" w:type="dxa"/>
          </w:tcPr>
          <w:p w:rsidR="00DB67D0" w:rsidRDefault="006B5333" w:rsidP="0097608A">
            <w:pPr>
              <w:ind w:firstLine="0"/>
              <w:jc w:val="center"/>
            </w:pPr>
            <w:r>
              <w:t>-</w:t>
            </w:r>
          </w:p>
        </w:tc>
      </w:tr>
      <w:tr w:rsidR="00DB67D0" w:rsidTr="00DB67D0">
        <w:tc>
          <w:tcPr>
            <w:tcW w:w="2127" w:type="dxa"/>
          </w:tcPr>
          <w:p w:rsidR="00DB67D0" w:rsidRDefault="00DB67D0" w:rsidP="0097608A">
            <w:pPr>
              <w:spacing w:after="0" w:line="259" w:lineRule="auto"/>
              <w:ind w:left="108" w:firstLine="0"/>
              <w:jc w:val="left"/>
            </w:pPr>
            <w:r>
              <w:t>Литература</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88</w:t>
            </w:r>
          </w:p>
        </w:tc>
        <w:tc>
          <w:tcPr>
            <w:tcW w:w="993" w:type="dxa"/>
          </w:tcPr>
          <w:p w:rsidR="00DB67D0" w:rsidRDefault="006B5333" w:rsidP="0097608A">
            <w:pPr>
              <w:ind w:firstLine="0"/>
              <w:jc w:val="center"/>
            </w:pPr>
            <w:r>
              <w:t>-</w:t>
            </w:r>
          </w:p>
        </w:tc>
      </w:tr>
      <w:tr w:rsidR="00DB67D0" w:rsidTr="00DB67D0">
        <w:tc>
          <w:tcPr>
            <w:tcW w:w="2127" w:type="dxa"/>
          </w:tcPr>
          <w:p w:rsidR="00DB67D0" w:rsidRDefault="00DB67D0" w:rsidP="0097608A">
            <w:pPr>
              <w:spacing w:after="0" w:line="259" w:lineRule="auto"/>
              <w:ind w:left="108" w:firstLine="0"/>
              <w:jc w:val="left"/>
            </w:pPr>
            <w:r>
              <w:t>Химия</w:t>
            </w:r>
          </w:p>
        </w:tc>
        <w:tc>
          <w:tcPr>
            <w:tcW w:w="709" w:type="dxa"/>
          </w:tcPr>
          <w:p w:rsidR="00DB67D0" w:rsidRDefault="006B5333" w:rsidP="0097608A">
            <w:pPr>
              <w:ind w:firstLine="0"/>
              <w:jc w:val="center"/>
            </w:pPr>
            <w:r>
              <w:t>-</w:t>
            </w:r>
          </w:p>
        </w:tc>
        <w:tc>
          <w:tcPr>
            <w:tcW w:w="708" w:type="dxa"/>
          </w:tcPr>
          <w:p w:rsidR="00DB67D0" w:rsidRDefault="006B5333" w:rsidP="0097608A">
            <w:pPr>
              <w:ind w:firstLine="0"/>
              <w:jc w:val="center"/>
            </w:pPr>
            <w:r>
              <w:t>-</w:t>
            </w:r>
          </w:p>
        </w:tc>
        <w:tc>
          <w:tcPr>
            <w:tcW w:w="567" w:type="dxa"/>
          </w:tcPr>
          <w:p w:rsidR="00DB67D0" w:rsidRDefault="006B5333" w:rsidP="0097608A">
            <w:pPr>
              <w:ind w:firstLine="0"/>
              <w:jc w:val="center"/>
            </w:pPr>
            <w:r>
              <w:t>-</w:t>
            </w:r>
          </w:p>
        </w:tc>
        <w:tc>
          <w:tcPr>
            <w:tcW w:w="709"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3" w:type="dxa"/>
          </w:tcPr>
          <w:p w:rsidR="00DB67D0" w:rsidRPr="00976311" w:rsidRDefault="00DB67D0" w:rsidP="0097608A">
            <w:pPr>
              <w:ind w:firstLine="0"/>
              <w:jc w:val="center"/>
            </w:pPr>
            <w:r w:rsidRPr="00976311">
              <w:t>100</w:t>
            </w:r>
          </w:p>
        </w:tc>
        <w:tc>
          <w:tcPr>
            <w:tcW w:w="992" w:type="dxa"/>
          </w:tcPr>
          <w:p w:rsidR="00DB67D0" w:rsidRDefault="006B5333" w:rsidP="0097608A">
            <w:pPr>
              <w:ind w:firstLine="0"/>
              <w:jc w:val="center"/>
            </w:pPr>
            <w:r>
              <w:t>-</w:t>
            </w:r>
          </w:p>
        </w:tc>
        <w:tc>
          <w:tcPr>
            <w:tcW w:w="992" w:type="dxa"/>
          </w:tcPr>
          <w:p w:rsidR="00DB67D0" w:rsidRDefault="006B5333" w:rsidP="0097608A">
            <w:pPr>
              <w:ind w:firstLine="0"/>
              <w:jc w:val="center"/>
              <w:rPr>
                <w:b/>
              </w:rPr>
            </w:pPr>
            <w:r>
              <w:rPr>
                <w:b/>
              </w:rPr>
              <w:t>-</w:t>
            </w:r>
          </w:p>
        </w:tc>
        <w:tc>
          <w:tcPr>
            <w:tcW w:w="992" w:type="dxa"/>
          </w:tcPr>
          <w:p w:rsidR="00DB67D0" w:rsidRPr="00976311" w:rsidRDefault="00DB67D0" w:rsidP="0097608A">
            <w:pPr>
              <w:ind w:firstLine="0"/>
              <w:jc w:val="center"/>
            </w:pPr>
            <w:r w:rsidRPr="00976311">
              <w:t>87</w:t>
            </w:r>
          </w:p>
        </w:tc>
        <w:tc>
          <w:tcPr>
            <w:tcW w:w="993" w:type="dxa"/>
          </w:tcPr>
          <w:p w:rsidR="00DB67D0" w:rsidRDefault="006B5333" w:rsidP="0097608A">
            <w:pPr>
              <w:ind w:firstLine="0"/>
              <w:jc w:val="center"/>
            </w:pPr>
            <w:r>
              <w:t>-</w:t>
            </w:r>
          </w:p>
        </w:tc>
      </w:tr>
      <w:tr w:rsidR="006B5333" w:rsidTr="00DB67D0">
        <w:tc>
          <w:tcPr>
            <w:tcW w:w="2127" w:type="dxa"/>
          </w:tcPr>
          <w:p w:rsidR="006B5333" w:rsidRDefault="006B5333" w:rsidP="0097608A">
            <w:pPr>
              <w:spacing w:after="0" w:line="259" w:lineRule="auto"/>
              <w:ind w:left="108" w:firstLine="0"/>
              <w:jc w:val="left"/>
            </w:pPr>
            <w:r>
              <w:t>Английский язык</w:t>
            </w:r>
          </w:p>
        </w:tc>
        <w:tc>
          <w:tcPr>
            <w:tcW w:w="709" w:type="dxa"/>
          </w:tcPr>
          <w:p w:rsidR="006B5333" w:rsidRDefault="006B5333" w:rsidP="0097608A">
            <w:pPr>
              <w:ind w:firstLine="0"/>
              <w:jc w:val="center"/>
            </w:pPr>
            <w:r>
              <w:t>6</w:t>
            </w:r>
          </w:p>
        </w:tc>
        <w:tc>
          <w:tcPr>
            <w:tcW w:w="708" w:type="dxa"/>
          </w:tcPr>
          <w:p w:rsidR="006B5333" w:rsidRDefault="006B5333" w:rsidP="0097608A">
            <w:pPr>
              <w:ind w:firstLine="0"/>
              <w:jc w:val="center"/>
            </w:pPr>
            <w:r>
              <w:t>4</w:t>
            </w:r>
          </w:p>
        </w:tc>
        <w:tc>
          <w:tcPr>
            <w:tcW w:w="567" w:type="dxa"/>
          </w:tcPr>
          <w:p w:rsidR="006B5333" w:rsidRDefault="006B5333" w:rsidP="0097608A">
            <w:pPr>
              <w:ind w:firstLine="0"/>
              <w:jc w:val="center"/>
            </w:pPr>
            <w:r>
              <w:t>2</w:t>
            </w:r>
          </w:p>
        </w:tc>
        <w:tc>
          <w:tcPr>
            <w:tcW w:w="709" w:type="dxa"/>
          </w:tcPr>
          <w:p w:rsidR="006B5333" w:rsidRDefault="006B5333" w:rsidP="0097608A">
            <w:pPr>
              <w:ind w:firstLine="0"/>
              <w:jc w:val="center"/>
            </w:pPr>
            <w:r>
              <w:t>0</w:t>
            </w:r>
          </w:p>
        </w:tc>
        <w:tc>
          <w:tcPr>
            <w:tcW w:w="992" w:type="dxa"/>
          </w:tcPr>
          <w:p w:rsidR="006B5333" w:rsidRDefault="006B5333" w:rsidP="0097608A">
            <w:pPr>
              <w:ind w:firstLine="0"/>
              <w:jc w:val="center"/>
              <w:rPr>
                <w:b/>
              </w:rPr>
            </w:pPr>
            <w:r>
              <w:rPr>
                <w:b/>
              </w:rPr>
              <w:t>100</w:t>
            </w:r>
          </w:p>
        </w:tc>
        <w:tc>
          <w:tcPr>
            <w:tcW w:w="993" w:type="dxa"/>
          </w:tcPr>
          <w:p w:rsidR="006B5333" w:rsidRPr="00976311" w:rsidRDefault="006B5333" w:rsidP="0097608A">
            <w:pPr>
              <w:ind w:firstLine="0"/>
              <w:jc w:val="center"/>
            </w:pPr>
            <w:r>
              <w:t>-</w:t>
            </w:r>
          </w:p>
        </w:tc>
        <w:tc>
          <w:tcPr>
            <w:tcW w:w="992" w:type="dxa"/>
          </w:tcPr>
          <w:p w:rsidR="006B5333" w:rsidRDefault="006B5333" w:rsidP="0097608A">
            <w:pPr>
              <w:ind w:firstLine="0"/>
              <w:jc w:val="center"/>
            </w:pPr>
            <w:r>
              <w:t>-</w:t>
            </w:r>
          </w:p>
        </w:tc>
        <w:tc>
          <w:tcPr>
            <w:tcW w:w="992" w:type="dxa"/>
          </w:tcPr>
          <w:p w:rsidR="006B5333" w:rsidRDefault="006B5333" w:rsidP="0097608A">
            <w:pPr>
              <w:ind w:firstLine="0"/>
              <w:jc w:val="center"/>
              <w:rPr>
                <w:b/>
              </w:rPr>
            </w:pPr>
            <w:r>
              <w:rPr>
                <w:b/>
              </w:rPr>
              <w:t>83</w:t>
            </w:r>
          </w:p>
        </w:tc>
        <w:tc>
          <w:tcPr>
            <w:tcW w:w="992" w:type="dxa"/>
          </w:tcPr>
          <w:p w:rsidR="006B5333" w:rsidRPr="00976311" w:rsidRDefault="006B5333" w:rsidP="0097608A">
            <w:pPr>
              <w:ind w:firstLine="0"/>
              <w:jc w:val="center"/>
            </w:pPr>
          </w:p>
        </w:tc>
        <w:tc>
          <w:tcPr>
            <w:tcW w:w="993" w:type="dxa"/>
          </w:tcPr>
          <w:p w:rsidR="006B5333" w:rsidRDefault="006B5333" w:rsidP="0097608A">
            <w:pPr>
              <w:ind w:firstLine="0"/>
              <w:jc w:val="center"/>
            </w:pPr>
          </w:p>
        </w:tc>
      </w:tr>
      <w:tr w:rsidR="006B5333" w:rsidTr="00DB67D0">
        <w:tc>
          <w:tcPr>
            <w:tcW w:w="2127" w:type="dxa"/>
          </w:tcPr>
          <w:p w:rsidR="006B5333" w:rsidRDefault="008E664A" w:rsidP="0097608A">
            <w:pPr>
              <w:spacing w:after="0" w:line="259" w:lineRule="auto"/>
              <w:ind w:left="108" w:firstLine="0"/>
              <w:jc w:val="left"/>
            </w:pPr>
            <w:r>
              <w:t>Французский язык</w:t>
            </w:r>
          </w:p>
        </w:tc>
        <w:tc>
          <w:tcPr>
            <w:tcW w:w="709" w:type="dxa"/>
          </w:tcPr>
          <w:p w:rsidR="006B5333" w:rsidRDefault="008E664A" w:rsidP="0097608A">
            <w:pPr>
              <w:ind w:firstLine="0"/>
              <w:jc w:val="center"/>
            </w:pPr>
            <w:r>
              <w:t>5</w:t>
            </w:r>
          </w:p>
        </w:tc>
        <w:tc>
          <w:tcPr>
            <w:tcW w:w="708" w:type="dxa"/>
          </w:tcPr>
          <w:p w:rsidR="006B5333" w:rsidRDefault="008E664A" w:rsidP="0097608A">
            <w:pPr>
              <w:ind w:firstLine="0"/>
              <w:jc w:val="center"/>
            </w:pPr>
            <w:r>
              <w:t>0</w:t>
            </w:r>
          </w:p>
        </w:tc>
        <w:tc>
          <w:tcPr>
            <w:tcW w:w="567" w:type="dxa"/>
          </w:tcPr>
          <w:p w:rsidR="006B5333" w:rsidRDefault="008E664A" w:rsidP="0097608A">
            <w:pPr>
              <w:ind w:firstLine="0"/>
              <w:jc w:val="center"/>
            </w:pPr>
            <w:r>
              <w:t>0</w:t>
            </w:r>
          </w:p>
        </w:tc>
        <w:tc>
          <w:tcPr>
            <w:tcW w:w="709" w:type="dxa"/>
          </w:tcPr>
          <w:p w:rsidR="006B5333" w:rsidRDefault="008E664A" w:rsidP="0097608A">
            <w:pPr>
              <w:ind w:firstLine="0"/>
              <w:jc w:val="center"/>
            </w:pPr>
            <w:r>
              <w:t>0</w:t>
            </w:r>
          </w:p>
        </w:tc>
        <w:tc>
          <w:tcPr>
            <w:tcW w:w="992" w:type="dxa"/>
          </w:tcPr>
          <w:p w:rsidR="006B5333" w:rsidRDefault="008E664A" w:rsidP="0097608A">
            <w:pPr>
              <w:ind w:firstLine="0"/>
              <w:jc w:val="center"/>
              <w:rPr>
                <w:b/>
              </w:rPr>
            </w:pPr>
            <w:r>
              <w:rPr>
                <w:b/>
              </w:rPr>
              <w:t>100</w:t>
            </w:r>
          </w:p>
        </w:tc>
        <w:tc>
          <w:tcPr>
            <w:tcW w:w="993" w:type="dxa"/>
          </w:tcPr>
          <w:p w:rsidR="006B5333" w:rsidRDefault="008E664A" w:rsidP="0097608A">
            <w:pPr>
              <w:ind w:firstLine="0"/>
              <w:jc w:val="center"/>
            </w:pPr>
            <w:r>
              <w:t>-</w:t>
            </w:r>
          </w:p>
        </w:tc>
        <w:tc>
          <w:tcPr>
            <w:tcW w:w="992" w:type="dxa"/>
          </w:tcPr>
          <w:p w:rsidR="006B5333" w:rsidRDefault="008E664A" w:rsidP="0097608A">
            <w:pPr>
              <w:ind w:firstLine="0"/>
              <w:jc w:val="center"/>
            </w:pPr>
            <w:r>
              <w:t>-</w:t>
            </w:r>
          </w:p>
        </w:tc>
        <w:tc>
          <w:tcPr>
            <w:tcW w:w="992" w:type="dxa"/>
          </w:tcPr>
          <w:p w:rsidR="006B5333" w:rsidRDefault="008E664A" w:rsidP="0097608A">
            <w:pPr>
              <w:ind w:firstLine="0"/>
              <w:jc w:val="center"/>
              <w:rPr>
                <w:b/>
              </w:rPr>
            </w:pPr>
            <w:r>
              <w:rPr>
                <w:b/>
              </w:rPr>
              <w:t>100</w:t>
            </w:r>
          </w:p>
        </w:tc>
        <w:tc>
          <w:tcPr>
            <w:tcW w:w="992" w:type="dxa"/>
          </w:tcPr>
          <w:p w:rsidR="006B5333" w:rsidRPr="00976311" w:rsidRDefault="008E664A" w:rsidP="0097608A">
            <w:pPr>
              <w:ind w:firstLine="0"/>
              <w:jc w:val="center"/>
            </w:pPr>
            <w:r>
              <w:t>-</w:t>
            </w:r>
          </w:p>
        </w:tc>
        <w:tc>
          <w:tcPr>
            <w:tcW w:w="993" w:type="dxa"/>
          </w:tcPr>
          <w:p w:rsidR="006B5333" w:rsidRDefault="008E664A" w:rsidP="0097608A">
            <w:pPr>
              <w:ind w:firstLine="0"/>
              <w:jc w:val="center"/>
            </w:pPr>
            <w:r>
              <w:t>-</w:t>
            </w:r>
          </w:p>
        </w:tc>
      </w:tr>
      <w:tr w:rsidR="008E664A" w:rsidTr="00DB67D0">
        <w:tc>
          <w:tcPr>
            <w:tcW w:w="2127" w:type="dxa"/>
          </w:tcPr>
          <w:p w:rsidR="008E664A" w:rsidRDefault="008E664A" w:rsidP="0097608A">
            <w:pPr>
              <w:spacing w:after="0" w:line="259" w:lineRule="auto"/>
              <w:ind w:left="108" w:firstLine="0"/>
              <w:jc w:val="left"/>
            </w:pPr>
            <w:r>
              <w:t>Биология</w:t>
            </w:r>
          </w:p>
        </w:tc>
        <w:tc>
          <w:tcPr>
            <w:tcW w:w="709" w:type="dxa"/>
          </w:tcPr>
          <w:p w:rsidR="008E664A" w:rsidRDefault="008E664A" w:rsidP="0097608A">
            <w:pPr>
              <w:ind w:firstLine="0"/>
              <w:jc w:val="center"/>
            </w:pPr>
            <w:r>
              <w:t>9</w:t>
            </w:r>
          </w:p>
        </w:tc>
        <w:tc>
          <w:tcPr>
            <w:tcW w:w="708" w:type="dxa"/>
          </w:tcPr>
          <w:p w:rsidR="008E664A" w:rsidRDefault="008E664A" w:rsidP="0097608A">
            <w:pPr>
              <w:ind w:firstLine="0"/>
              <w:jc w:val="center"/>
            </w:pPr>
            <w:r>
              <w:t>8</w:t>
            </w:r>
          </w:p>
        </w:tc>
        <w:tc>
          <w:tcPr>
            <w:tcW w:w="567" w:type="dxa"/>
          </w:tcPr>
          <w:p w:rsidR="008E664A" w:rsidRDefault="008E664A" w:rsidP="0097608A">
            <w:pPr>
              <w:ind w:firstLine="0"/>
              <w:jc w:val="center"/>
            </w:pPr>
            <w:r>
              <w:t>2</w:t>
            </w:r>
          </w:p>
        </w:tc>
        <w:tc>
          <w:tcPr>
            <w:tcW w:w="709" w:type="dxa"/>
          </w:tcPr>
          <w:p w:rsidR="008E664A" w:rsidRDefault="008E664A" w:rsidP="0097608A">
            <w:pPr>
              <w:ind w:firstLine="0"/>
              <w:jc w:val="center"/>
            </w:pPr>
            <w:r>
              <w:t>0</w:t>
            </w:r>
          </w:p>
        </w:tc>
        <w:tc>
          <w:tcPr>
            <w:tcW w:w="992" w:type="dxa"/>
          </w:tcPr>
          <w:p w:rsidR="008E664A" w:rsidRDefault="008E664A" w:rsidP="0097608A">
            <w:pPr>
              <w:ind w:firstLine="0"/>
              <w:jc w:val="center"/>
              <w:rPr>
                <w:b/>
              </w:rPr>
            </w:pPr>
            <w:r>
              <w:rPr>
                <w:b/>
              </w:rPr>
              <w:t>100</w:t>
            </w:r>
          </w:p>
        </w:tc>
        <w:tc>
          <w:tcPr>
            <w:tcW w:w="993" w:type="dxa"/>
          </w:tcPr>
          <w:p w:rsidR="008E664A" w:rsidRDefault="008E664A" w:rsidP="0097608A">
            <w:pPr>
              <w:ind w:firstLine="0"/>
              <w:jc w:val="center"/>
            </w:pPr>
            <w:r>
              <w:t>-</w:t>
            </w:r>
          </w:p>
        </w:tc>
        <w:tc>
          <w:tcPr>
            <w:tcW w:w="992" w:type="dxa"/>
          </w:tcPr>
          <w:p w:rsidR="008E664A" w:rsidRDefault="008E664A" w:rsidP="0097608A">
            <w:pPr>
              <w:ind w:firstLine="0"/>
              <w:jc w:val="center"/>
            </w:pPr>
            <w:r>
              <w:t>-</w:t>
            </w:r>
          </w:p>
        </w:tc>
        <w:tc>
          <w:tcPr>
            <w:tcW w:w="992" w:type="dxa"/>
          </w:tcPr>
          <w:p w:rsidR="008E664A" w:rsidRDefault="008E664A" w:rsidP="0097608A">
            <w:pPr>
              <w:ind w:firstLine="0"/>
              <w:jc w:val="center"/>
              <w:rPr>
                <w:b/>
              </w:rPr>
            </w:pPr>
            <w:r>
              <w:rPr>
                <w:b/>
              </w:rPr>
              <w:t>89</w:t>
            </w:r>
          </w:p>
        </w:tc>
        <w:tc>
          <w:tcPr>
            <w:tcW w:w="992" w:type="dxa"/>
          </w:tcPr>
          <w:p w:rsidR="008E664A" w:rsidRDefault="008E664A" w:rsidP="0097608A">
            <w:pPr>
              <w:ind w:firstLine="0"/>
              <w:jc w:val="center"/>
            </w:pPr>
            <w:r>
              <w:t>-</w:t>
            </w:r>
          </w:p>
        </w:tc>
        <w:tc>
          <w:tcPr>
            <w:tcW w:w="993" w:type="dxa"/>
          </w:tcPr>
          <w:p w:rsidR="008E664A" w:rsidRDefault="008E664A" w:rsidP="0097608A">
            <w:pPr>
              <w:ind w:firstLine="0"/>
              <w:jc w:val="center"/>
            </w:pPr>
            <w:r>
              <w:t>-</w:t>
            </w:r>
          </w:p>
        </w:tc>
      </w:tr>
    </w:tbl>
    <w:p w:rsidR="004939A3" w:rsidRDefault="004939A3" w:rsidP="00DB67D0"/>
    <w:p w:rsidR="004939A3" w:rsidRDefault="004939A3">
      <w:pPr>
        <w:spacing w:after="200" w:line="276" w:lineRule="auto"/>
        <w:ind w:firstLine="0"/>
        <w:jc w:val="left"/>
      </w:pPr>
      <w:r>
        <w:br w:type="page"/>
      </w:r>
    </w:p>
    <w:p w:rsidR="00695D97" w:rsidRDefault="00695D97" w:rsidP="00637E47">
      <w:pPr>
        <w:rPr>
          <w:b/>
          <w:sz w:val="28"/>
          <w:szCs w:val="28"/>
        </w:rPr>
      </w:pPr>
    </w:p>
    <w:p w:rsidR="0079765E" w:rsidRPr="000D61FA" w:rsidRDefault="00C2293E" w:rsidP="00637E47">
      <w:pPr>
        <w:rPr>
          <w:b/>
          <w:sz w:val="32"/>
          <w:szCs w:val="32"/>
        </w:rPr>
      </w:pPr>
      <w:r>
        <w:rPr>
          <w:b/>
          <w:sz w:val="32"/>
          <w:szCs w:val="32"/>
        </w:rPr>
        <w:t>5</w:t>
      </w:r>
      <w:r w:rsidR="0079765E" w:rsidRPr="000D61FA">
        <w:rPr>
          <w:b/>
          <w:sz w:val="32"/>
          <w:szCs w:val="32"/>
        </w:rPr>
        <w:t>) Оценка динамики учебных достижений обучающихся.</w:t>
      </w:r>
    </w:p>
    <w:p w:rsidR="00782A61" w:rsidRDefault="00782A61" w:rsidP="00782A61">
      <w:pPr>
        <w:rPr>
          <w:b/>
          <w:sz w:val="28"/>
          <w:szCs w:val="28"/>
        </w:rPr>
      </w:pPr>
      <w:r>
        <w:rPr>
          <w:b/>
          <w:sz w:val="28"/>
          <w:szCs w:val="28"/>
        </w:rPr>
        <w:t xml:space="preserve"> Русс</w:t>
      </w:r>
      <w:r w:rsidR="00996A5D">
        <w:rPr>
          <w:b/>
          <w:sz w:val="28"/>
          <w:szCs w:val="28"/>
        </w:rPr>
        <w:t>к</w:t>
      </w:r>
      <w:r>
        <w:rPr>
          <w:b/>
          <w:sz w:val="28"/>
          <w:szCs w:val="28"/>
        </w:rPr>
        <w:t>ий язык</w:t>
      </w:r>
    </w:p>
    <w:p w:rsidR="00782A61" w:rsidRDefault="00782A61" w:rsidP="00782A61">
      <w:pPr>
        <w:rPr>
          <w:b/>
          <w:sz w:val="28"/>
          <w:szCs w:val="28"/>
        </w:rPr>
      </w:pPr>
      <w:r>
        <w:rPr>
          <w:b/>
          <w:noProof/>
          <w:sz w:val="28"/>
          <w:szCs w:val="28"/>
        </w:rPr>
        <w:drawing>
          <wp:inline distT="0" distB="0" distL="0" distR="0">
            <wp:extent cx="5848350" cy="2305050"/>
            <wp:effectExtent l="0" t="0" r="0" b="0"/>
            <wp:docPr id="1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8F6604" w:rsidRPr="00996A5D" w:rsidRDefault="00407021" w:rsidP="00637E47">
      <w:pPr>
        <w:rPr>
          <w:szCs w:val="24"/>
        </w:rPr>
      </w:pPr>
      <w:r>
        <w:rPr>
          <w:szCs w:val="24"/>
        </w:rPr>
        <w:t>Наблюдается снижение базового уровня и увеличение</w:t>
      </w:r>
      <w:r w:rsidR="00996A5D" w:rsidRPr="00996A5D">
        <w:rPr>
          <w:szCs w:val="24"/>
        </w:rPr>
        <w:t xml:space="preserve"> качества обученности.</w:t>
      </w:r>
    </w:p>
    <w:p w:rsidR="00782A61" w:rsidRDefault="00996A5D" w:rsidP="00782A61">
      <w:pPr>
        <w:rPr>
          <w:b/>
          <w:sz w:val="28"/>
          <w:szCs w:val="28"/>
        </w:rPr>
      </w:pPr>
      <w:r>
        <w:rPr>
          <w:b/>
          <w:sz w:val="28"/>
          <w:szCs w:val="28"/>
        </w:rPr>
        <w:t xml:space="preserve"> Математика</w:t>
      </w:r>
    </w:p>
    <w:p w:rsidR="00782A61" w:rsidRDefault="00782A61" w:rsidP="00782A61">
      <w:pPr>
        <w:jc w:val="center"/>
        <w:rPr>
          <w:b/>
          <w:sz w:val="28"/>
          <w:szCs w:val="28"/>
        </w:rPr>
      </w:pPr>
      <w:r>
        <w:rPr>
          <w:b/>
          <w:noProof/>
          <w:sz w:val="28"/>
          <w:szCs w:val="28"/>
        </w:rPr>
        <w:drawing>
          <wp:inline distT="0" distB="0" distL="0" distR="0">
            <wp:extent cx="5800725" cy="2257425"/>
            <wp:effectExtent l="0" t="0" r="0" b="0"/>
            <wp:docPr id="1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8F6604" w:rsidRDefault="004939A3" w:rsidP="00F16CF2">
      <w:pPr>
        <w:spacing w:line="240" w:lineRule="auto"/>
        <w:rPr>
          <w:szCs w:val="24"/>
        </w:rPr>
      </w:pPr>
      <w:r>
        <w:rPr>
          <w:szCs w:val="24"/>
        </w:rPr>
        <w:t xml:space="preserve"> Д</w:t>
      </w:r>
      <w:r w:rsidR="00996A5D" w:rsidRPr="00996A5D">
        <w:rPr>
          <w:szCs w:val="24"/>
        </w:rPr>
        <w:t>остижение базового уровня</w:t>
      </w:r>
      <w:r>
        <w:rPr>
          <w:szCs w:val="24"/>
        </w:rPr>
        <w:t xml:space="preserve"> в 2026 году снизилось на 1%. Качество знаний снизилось на 6,54%. </w:t>
      </w:r>
      <w:r w:rsidR="00996A5D" w:rsidRPr="00996A5D">
        <w:rPr>
          <w:szCs w:val="24"/>
        </w:rPr>
        <w:t xml:space="preserve"> </w:t>
      </w:r>
    </w:p>
    <w:p w:rsidR="004939A3" w:rsidRPr="00996A5D" w:rsidRDefault="004939A3" w:rsidP="00637E47">
      <w:pPr>
        <w:rPr>
          <w:szCs w:val="24"/>
        </w:rPr>
      </w:pPr>
    </w:p>
    <w:p w:rsidR="00604BB2" w:rsidRDefault="009869EC" w:rsidP="00604BB2">
      <w:pPr>
        <w:rPr>
          <w:b/>
          <w:sz w:val="28"/>
          <w:szCs w:val="28"/>
        </w:rPr>
      </w:pPr>
      <w:r>
        <w:rPr>
          <w:b/>
          <w:sz w:val="28"/>
          <w:szCs w:val="28"/>
        </w:rPr>
        <w:t xml:space="preserve"> </w:t>
      </w:r>
      <w:r w:rsidR="00604BB2">
        <w:rPr>
          <w:b/>
          <w:sz w:val="28"/>
          <w:szCs w:val="28"/>
        </w:rPr>
        <w:t>Биология</w:t>
      </w:r>
    </w:p>
    <w:p w:rsidR="00604BB2" w:rsidRDefault="00604BB2" w:rsidP="00604BB2">
      <w:pPr>
        <w:jc w:val="center"/>
        <w:rPr>
          <w:b/>
          <w:sz w:val="28"/>
          <w:szCs w:val="28"/>
        </w:rPr>
      </w:pPr>
      <w:r>
        <w:rPr>
          <w:b/>
          <w:noProof/>
          <w:sz w:val="28"/>
          <w:szCs w:val="28"/>
        </w:rPr>
        <w:drawing>
          <wp:inline distT="0" distB="0" distL="0" distR="0">
            <wp:extent cx="5553075" cy="2114550"/>
            <wp:effectExtent l="0" t="0" r="0" b="0"/>
            <wp:docPr id="2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637E47" w:rsidRDefault="003E7089" w:rsidP="00F16CF2">
      <w:pPr>
        <w:spacing w:line="240" w:lineRule="auto"/>
        <w:rPr>
          <w:szCs w:val="24"/>
        </w:rPr>
      </w:pPr>
      <w:r>
        <w:rPr>
          <w:szCs w:val="24"/>
        </w:rPr>
        <w:t>Число достигших базового уровня в 2026 году снизилось на 1%. Качество обученности в 2026</w:t>
      </w:r>
      <w:r w:rsidR="00604BB2" w:rsidRPr="00A277D7">
        <w:rPr>
          <w:szCs w:val="24"/>
        </w:rPr>
        <w:t xml:space="preserve"> году увеличилось</w:t>
      </w:r>
      <w:r>
        <w:rPr>
          <w:szCs w:val="24"/>
        </w:rPr>
        <w:t xml:space="preserve"> на 4,75%.</w:t>
      </w:r>
    </w:p>
    <w:p w:rsidR="003E7089" w:rsidRDefault="003E7089">
      <w:pPr>
        <w:spacing w:after="200" w:line="276" w:lineRule="auto"/>
        <w:ind w:firstLine="0"/>
        <w:jc w:val="left"/>
        <w:rPr>
          <w:szCs w:val="24"/>
        </w:rPr>
      </w:pPr>
      <w:r>
        <w:rPr>
          <w:szCs w:val="24"/>
        </w:rPr>
        <w:br w:type="page"/>
      </w:r>
    </w:p>
    <w:p w:rsidR="00A277D7" w:rsidRDefault="00A277D7" w:rsidP="00A277D7">
      <w:pPr>
        <w:rPr>
          <w:b/>
          <w:sz w:val="28"/>
          <w:szCs w:val="28"/>
        </w:rPr>
      </w:pPr>
      <w:r>
        <w:rPr>
          <w:b/>
          <w:sz w:val="28"/>
          <w:szCs w:val="28"/>
        </w:rPr>
        <w:lastRenderedPageBreak/>
        <w:t xml:space="preserve"> История</w:t>
      </w:r>
    </w:p>
    <w:p w:rsidR="00A277D7" w:rsidRDefault="00A277D7" w:rsidP="00A277D7">
      <w:pPr>
        <w:jc w:val="center"/>
        <w:rPr>
          <w:b/>
          <w:sz w:val="28"/>
          <w:szCs w:val="28"/>
        </w:rPr>
      </w:pPr>
      <w:r>
        <w:rPr>
          <w:b/>
          <w:noProof/>
          <w:sz w:val="28"/>
          <w:szCs w:val="28"/>
        </w:rPr>
        <w:drawing>
          <wp:inline distT="0" distB="0" distL="0" distR="0">
            <wp:extent cx="5765800" cy="2343150"/>
            <wp:effectExtent l="0" t="0" r="0" b="0"/>
            <wp:docPr id="2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277D7" w:rsidRPr="00A277D7" w:rsidRDefault="003E7089" w:rsidP="00F16CF2">
      <w:pPr>
        <w:spacing w:line="240" w:lineRule="auto"/>
        <w:rPr>
          <w:szCs w:val="24"/>
        </w:rPr>
      </w:pPr>
      <w:r>
        <w:rPr>
          <w:szCs w:val="24"/>
        </w:rPr>
        <w:t>К</w:t>
      </w:r>
      <w:r w:rsidR="00A277D7" w:rsidRPr="00A277D7">
        <w:rPr>
          <w:szCs w:val="24"/>
        </w:rPr>
        <w:t>оличество учащихся, достигших базово</w:t>
      </w:r>
      <w:r w:rsidR="00A277D7">
        <w:rPr>
          <w:szCs w:val="24"/>
        </w:rPr>
        <w:t>го</w:t>
      </w:r>
      <w:r w:rsidR="00A277D7" w:rsidRPr="00A277D7">
        <w:rPr>
          <w:szCs w:val="24"/>
        </w:rPr>
        <w:t xml:space="preserve"> уровня, стабильно.</w:t>
      </w:r>
      <w:r>
        <w:rPr>
          <w:szCs w:val="24"/>
        </w:rPr>
        <w:t xml:space="preserve"> Качество обученности в 2026</w:t>
      </w:r>
      <w:r w:rsidRPr="00A277D7">
        <w:rPr>
          <w:szCs w:val="24"/>
        </w:rPr>
        <w:t xml:space="preserve"> году увеличилось</w:t>
      </w:r>
      <w:r>
        <w:rPr>
          <w:szCs w:val="24"/>
        </w:rPr>
        <w:t xml:space="preserve"> на 9,25</w:t>
      </w:r>
      <w:r w:rsidRPr="00A277D7">
        <w:rPr>
          <w:szCs w:val="24"/>
        </w:rPr>
        <w:t>%,</w:t>
      </w:r>
    </w:p>
    <w:p w:rsidR="00A277D7" w:rsidRDefault="00F16CF2" w:rsidP="00A277D7">
      <w:pPr>
        <w:rPr>
          <w:b/>
          <w:sz w:val="28"/>
          <w:szCs w:val="28"/>
        </w:rPr>
      </w:pPr>
      <w:r>
        <w:rPr>
          <w:b/>
          <w:sz w:val="28"/>
          <w:szCs w:val="28"/>
        </w:rPr>
        <w:t xml:space="preserve">Обществознание </w:t>
      </w:r>
    </w:p>
    <w:p w:rsidR="00A277D7" w:rsidRDefault="00A277D7" w:rsidP="00A277D7">
      <w:pPr>
        <w:jc w:val="center"/>
        <w:rPr>
          <w:b/>
          <w:sz w:val="28"/>
          <w:szCs w:val="28"/>
        </w:rPr>
      </w:pPr>
      <w:r>
        <w:rPr>
          <w:b/>
          <w:noProof/>
          <w:sz w:val="28"/>
          <w:szCs w:val="28"/>
        </w:rPr>
        <w:drawing>
          <wp:inline distT="0" distB="0" distL="0" distR="0">
            <wp:extent cx="5765800" cy="2276475"/>
            <wp:effectExtent l="0" t="0" r="0" b="0"/>
            <wp:docPr id="2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F16CF2" w:rsidRPr="00A277D7" w:rsidRDefault="00F16CF2" w:rsidP="00F16CF2">
      <w:pPr>
        <w:spacing w:line="240" w:lineRule="auto"/>
        <w:rPr>
          <w:szCs w:val="24"/>
        </w:rPr>
      </w:pPr>
      <w:r>
        <w:rPr>
          <w:szCs w:val="24"/>
        </w:rPr>
        <w:t>К</w:t>
      </w:r>
      <w:r w:rsidRPr="00A277D7">
        <w:rPr>
          <w:szCs w:val="24"/>
        </w:rPr>
        <w:t>оличество учащихся, достигших базово</w:t>
      </w:r>
      <w:r>
        <w:rPr>
          <w:szCs w:val="24"/>
        </w:rPr>
        <w:t>го</w:t>
      </w:r>
      <w:r w:rsidRPr="00A277D7">
        <w:rPr>
          <w:szCs w:val="24"/>
        </w:rPr>
        <w:t xml:space="preserve"> уровня, стабильно.</w:t>
      </w:r>
      <w:r>
        <w:rPr>
          <w:szCs w:val="24"/>
        </w:rPr>
        <w:t xml:space="preserve"> Качество обученности в 2026 году уменьшилось на 40,5</w:t>
      </w:r>
      <w:r w:rsidRPr="00A277D7">
        <w:rPr>
          <w:szCs w:val="24"/>
        </w:rPr>
        <w:t>%,</w:t>
      </w:r>
    </w:p>
    <w:p w:rsidR="00F16CF2" w:rsidRDefault="00F16CF2" w:rsidP="003B66CF">
      <w:pPr>
        <w:rPr>
          <w:b/>
          <w:sz w:val="28"/>
          <w:szCs w:val="28"/>
        </w:rPr>
      </w:pPr>
    </w:p>
    <w:p w:rsidR="003B66CF" w:rsidRDefault="00F16CF2" w:rsidP="003B66CF">
      <w:pPr>
        <w:rPr>
          <w:b/>
          <w:sz w:val="28"/>
          <w:szCs w:val="28"/>
        </w:rPr>
      </w:pPr>
      <w:r>
        <w:rPr>
          <w:b/>
          <w:sz w:val="28"/>
          <w:szCs w:val="28"/>
        </w:rPr>
        <w:t xml:space="preserve"> География </w:t>
      </w:r>
    </w:p>
    <w:p w:rsidR="003B66CF" w:rsidRDefault="003B66CF" w:rsidP="003B66CF">
      <w:pPr>
        <w:jc w:val="center"/>
        <w:rPr>
          <w:b/>
          <w:sz w:val="28"/>
          <w:szCs w:val="28"/>
        </w:rPr>
      </w:pPr>
      <w:r>
        <w:rPr>
          <w:b/>
          <w:noProof/>
          <w:sz w:val="28"/>
          <w:szCs w:val="28"/>
        </w:rPr>
        <w:drawing>
          <wp:inline distT="0" distB="0" distL="0" distR="0">
            <wp:extent cx="5765800" cy="2247900"/>
            <wp:effectExtent l="0" t="0" r="0" b="0"/>
            <wp:docPr id="2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16CF2" w:rsidRPr="00A277D7" w:rsidRDefault="00F16CF2" w:rsidP="00F16CF2">
      <w:pPr>
        <w:spacing w:line="240" w:lineRule="auto"/>
        <w:rPr>
          <w:szCs w:val="24"/>
        </w:rPr>
      </w:pPr>
      <w:r>
        <w:rPr>
          <w:szCs w:val="24"/>
        </w:rPr>
        <w:t>К</w:t>
      </w:r>
      <w:r w:rsidRPr="00A277D7">
        <w:rPr>
          <w:szCs w:val="24"/>
        </w:rPr>
        <w:t>оличество учащихся, достигших базово</w:t>
      </w:r>
      <w:r>
        <w:rPr>
          <w:szCs w:val="24"/>
        </w:rPr>
        <w:t>го уровня, снизилось на 1,33%</w:t>
      </w:r>
      <w:r w:rsidRPr="00A277D7">
        <w:rPr>
          <w:szCs w:val="24"/>
        </w:rPr>
        <w:t>.</w:t>
      </w:r>
      <w:r>
        <w:rPr>
          <w:szCs w:val="24"/>
        </w:rPr>
        <w:t xml:space="preserve"> Качество обученности в 2026</w:t>
      </w:r>
      <w:r w:rsidR="00FE29F0">
        <w:rPr>
          <w:szCs w:val="24"/>
        </w:rPr>
        <w:t xml:space="preserve"> году уменьшилось на 13,83</w:t>
      </w:r>
      <w:r w:rsidRPr="00A277D7">
        <w:rPr>
          <w:szCs w:val="24"/>
        </w:rPr>
        <w:t>%,</w:t>
      </w:r>
    </w:p>
    <w:p w:rsidR="00107872" w:rsidRDefault="00107872">
      <w:pPr>
        <w:spacing w:after="200" w:line="276" w:lineRule="auto"/>
        <w:ind w:firstLine="0"/>
        <w:jc w:val="left"/>
        <w:rPr>
          <w:sz w:val="28"/>
          <w:szCs w:val="28"/>
        </w:rPr>
      </w:pPr>
      <w:r>
        <w:rPr>
          <w:sz w:val="28"/>
          <w:szCs w:val="28"/>
        </w:rPr>
        <w:br w:type="page"/>
      </w:r>
    </w:p>
    <w:p w:rsidR="00107872" w:rsidRDefault="00107872" w:rsidP="003B66CF">
      <w:pPr>
        <w:rPr>
          <w:sz w:val="28"/>
          <w:szCs w:val="28"/>
        </w:rPr>
        <w:sectPr w:rsidR="00107872" w:rsidSect="00BB3A70">
          <w:footerReference w:type="default" r:id="rId51"/>
          <w:pgSz w:w="11906" w:h="16838"/>
          <w:pgMar w:top="426" w:right="707" w:bottom="284" w:left="1418" w:header="708" w:footer="708" w:gutter="0"/>
          <w:cols w:space="708"/>
          <w:titlePg/>
          <w:docGrid w:linePitch="360"/>
        </w:sectPr>
      </w:pPr>
    </w:p>
    <w:p w:rsidR="00107872" w:rsidRPr="00107872" w:rsidRDefault="00107872" w:rsidP="00107872">
      <w:pPr>
        <w:jc w:val="center"/>
        <w:rPr>
          <w:b/>
          <w:sz w:val="32"/>
          <w:szCs w:val="32"/>
        </w:rPr>
      </w:pPr>
      <w:r w:rsidRPr="00107872">
        <w:rPr>
          <w:b/>
          <w:sz w:val="32"/>
          <w:szCs w:val="32"/>
        </w:rPr>
        <w:lastRenderedPageBreak/>
        <w:t>Распределение первичных баллов</w:t>
      </w:r>
    </w:p>
    <w:p w:rsidR="00107872" w:rsidRDefault="00472CFB" w:rsidP="00107872">
      <w:pPr>
        <w:jc w:val="center"/>
        <w:rPr>
          <w:sz w:val="32"/>
          <w:szCs w:val="32"/>
        </w:rPr>
      </w:pPr>
      <w:r>
        <w:pict>
          <v:group id="Group 32988" o:spid="_x0000_s1031" style="width:729.8pt;height:415.1pt;mso-position-horizontal-relative:char;mso-position-vertical-relative:line" coordsize="30736,26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35" o:spid="_x0000_s1032" type="#_x0000_t75" style="position:absolute;width:30736;height:263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iGmXCAAAA3QAAAA8AAABkcnMvZG93bnJldi54bWxET0uLwjAQvgv7H8IseNN0FYt0jbIVBcGT&#10;j8vexmZs6zaTbhNr/fdGELzNx/ec2aIzlWipcaVlBV/DCARxZnXJuYLjYT2YgnAeWWNlmRTcycFi&#10;/tGbYaLtjXfU7n0uQgi7BBUU3teJlC4ryKAb2po4cGfbGPQBNrnUDd5CuKnkKIpiabDk0FBgTcuC&#10;sr/91Sg4rabb+PK7nXCa/le4ku0pHUul+p/dzzcIT51/i1/ujQ7z4/EEnt+EE+T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4hplwgAAAN0AAAAPAAAAAAAAAAAAAAAAAJ8C&#10;AABkcnMvZG93bnJldi54bWxQSwUGAAAAAAQABAD3AAAAjgMAAAAA&#10;">
              <v:imagedata r:id="rId52" o:title=""/>
            </v:shape>
            <v:rect id="Rectangle 1639" o:spid="_x0000_s1033" style="position:absolute;left:4883;top:8726;width:8484;height:2064;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LUcMA&#10;AADdAAAADwAAAGRycy9kb3ducmV2LnhtbERPS4vCMBC+C/sfwix401QFsdUosuuiRx8L6m1oxrbY&#10;TEqTtdVfbwRhb/PxPWe2aE0pblS7wrKCQT8CQZxaXXCm4Pfw05uAcB5ZY2mZFNzJwWL+0Zlhom3D&#10;O7rtfSZCCLsEFeTeV4mULs3JoOvbijhwF1sb9AHWmdQ1NiHclHIYRWNpsODQkGNFXzml1/2fUbCe&#10;VMvTxj6arFyd18ftMf4+xF6p7me7nILw1Pp/8du90WH+eBT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YLUcMAAADdAAAADwAAAAAAAAAAAAAAAACYAgAAZHJzL2Rv&#10;d25yZXYueG1sUEsFBgAAAAAEAAQA9QAAAIgDAAAAAA==&#10;" filled="f" stroked="f">
              <v:textbox inset="0,0,0,0">
                <w:txbxContent>
                  <w:p w:rsidR="00472CFB" w:rsidRDefault="00472CFB" w:rsidP="00107872">
                    <w:r>
                      <w:rPr>
                        <w:rFonts w:ascii="Calibri" w:eastAsia="Calibri" w:hAnsi="Calibri" w:cs="Calibri"/>
                      </w:rPr>
                      <w:t>Рисунок 1</w:t>
                    </w:r>
                  </w:p>
                </w:txbxContent>
              </v:textbox>
            </v:rect>
            <v:rect id="Rectangle 1640" o:spid="_x0000_s1034" style="position:absolute;left:11268;top:8726;width:458;height:2064;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rRsccA&#10;AADdAAAADwAAAGRycy9kb3ducmV2LnhtbESPQWvCQBCF7wX/wzJCb3VTKaIxGxG16LFVwfY2ZMck&#10;NDsbsluT9td3DgVvM7w3732TrQbXqBt1ofZs4HmSgCIuvK25NHA+vT7NQYWIbLHxTAZ+KMAqHz1k&#10;mFrf8zvdjrFUEsIhRQNVjG2qdSgqchgmviUW7eo7h1HWrtS2w17CXaOnSTLTDmuWhgpb2lRUfB2/&#10;nYH9vF1/HPxvXza7z/3l7bLYnhbRmMfxsF6CijTEu/n/+mAFf/Yi/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K0bHHAAAA3QAAAA8AAAAAAAAAAAAAAAAAmAIAAGRy&#10;cy9kb3ducmV2LnhtbFBLBQYAAAAABAAEAPUAAACMAwAAAAA=&#10;" filled="f" stroked="f">
              <v:textbox inset="0,0,0,0">
                <w:txbxContent>
                  <w:p w:rsidR="00472CFB" w:rsidRDefault="00472CFB" w:rsidP="00107872">
                    <w:r>
                      <w:rPr>
                        <w:rFonts w:ascii="Calibri" w:eastAsia="Calibri" w:hAnsi="Calibri" w:cs="Calibri"/>
                      </w:rPr>
                      <w:t xml:space="preserve"> </w:t>
                    </w:r>
                  </w:p>
                </w:txbxContent>
              </v:textbox>
            </v:rect>
            <v:rect id="Rectangle 1641" o:spid="_x0000_s1035" style="position:absolute;left:19241;top:18037;width:8485;height:2065;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Z0KsIA&#10;AADdAAAADwAAAGRycy9kb3ducmV2LnhtbERPTYvCMBC9C/6HMII3TV1EtBpFdEWPrgrqbWjGtthM&#10;ShNt9debhYW9zeN9zmzRmEI8qXK5ZQWDfgSCOLE651TB6bjpjUE4j6yxsEwKXuRgMW+3ZhhrW/MP&#10;PQ8+FSGEXYwKMu/LWEqXZGTQ9W1JHLibrQz6AKtU6grrEG4K+RVFI2kw59CQYUmrjJL74WEUbMfl&#10;8rKz7zotvq/b8/48WR8nXqlup1lOQXhq/L/4z73TYf5oOID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xnQqwgAAAN0AAAAPAAAAAAAAAAAAAAAAAJgCAABkcnMvZG93&#10;bnJldi54bWxQSwUGAAAAAAQABAD1AAAAhwMAAAAA&#10;" filled="f" stroked="f">
              <v:textbox inset="0,0,0,0">
                <w:txbxContent>
                  <w:p w:rsidR="00472CFB" w:rsidRDefault="00472CFB" w:rsidP="00107872">
                    <w:r>
                      <w:rPr>
                        <w:rFonts w:ascii="Calibri" w:eastAsia="Calibri" w:hAnsi="Calibri" w:cs="Calibri"/>
                      </w:rPr>
                      <w:t>Рисунок 2</w:t>
                    </w:r>
                  </w:p>
                </w:txbxContent>
              </v:textbox>
            </v:rect>
            <v:rect id="Rectangle 1642" o:spid="_x0000_s1036" style="position:absolute;left:25627;top:18037;width:458;height:2065;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TqXcMA&#10;AADdAAAADwAAAGRycy9kb3ducmV2LnhtbERPS4vCMBC+C/6HMAveNF0R0a5RxAd6VLvg7m1oZtuy&#10;zaQ00VZ/vREEb/PxPWe2aE0prlS7wrKCz0EEgji1uuBMwXey7U9AOI+ssbRMCm7kYDHvdmYYa9vw&#10;ka4nn4kQwi5GBbn3VSylS3My6Aa2Ig7cn60N+gDrTOoamxBuSjmMorE0WHBoyLGiVU7p/+liFOwm&#10;1fJnb+9NVm5+d+fDebpOpl6p3ke7/ALhqfVv8cu912H+eDSE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TqXcMAAADdAAAADwAAAAAAAAAAAAAAAACYAgAAZHJzL2Rv&#10;d25yZXYueG1sUEsFBgAAAAAEAAQA9QAAAIgDAAAAAA==&#10;" filled="f" stroked="f">
              <v:textbox inset="0,0,0,0">
                <w:txbxContent>
                  <w:p w:rsidR="00472CFB" w:rsidRDefault="00472CFB" w:rsidP="00107872">
                    <w:r>
                      <w:rPr>
                        <w:rFonts w:ascii="Calibri" w:eastAsia="Calibri" w:hAnsi="Calibri" w:cs="Calibri"/>
                      </w:rPr>
                      <w:t xml:space="preserve"> </w:t>
                    </w:r>
                  </w:p>
                </w:txbxContent>
              </v:textbox>
            </v:rect>
            <v:rect id="Rectangle 1643" o:spid="_x0000_s1037" style="position:absolute;left:2795;top:16391;width:8484;height:2065;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PxsMA&#10;AADdAAAADwAAAGRycy9kb3ducmV2LnhtbERPS4vCMBC+C/6HMMLeNHVdRKtRxHXRoy9Qb0MztsVm&#10;Upqs7e6vN4LgbT6+50znjSnEnSqXW1bQ70UgiBOrc04VHA8/3REI55E1FpZJwR85mM/arSnG2ta8&#10;o/vepyKEsItRQeZ9GUvpkowMup4tiQN3tZVBH2CVSl1hHcJNIT+jaCgN5hwaMixpmVFy2/8aBetR&#10;uThv7H+dFqvL+rQ9jb8PY6/UR6dZTEB4avxb/HJvdJg//Br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hPxsMAAADdAAAADwAAAAAAAAAAAAAAAACYAgAAZHJzL2Rv&#10;d25yZXYueG1sUEsFBgAAAAAEAAQA9QAAAIgDAAAAAA==&#10;" filled="f" stroked="f">
              <v:textbox inset="0,0,0,0">
                <w:txbxContent>
                  <w:p w:rsidR="00472CFB" w:rsidRDefault="00472CFB" w:rsidP="00107872">
                    <w:r>
                      <w:rPr>
                        <w:rFonts w:ascii="Calibri" w:eastAsia="Calibri" w:hAnsi="Calibri" w:cs="Calibri"/>
                      </w:rPr>
                      <w:t>Рисунок 3</w:t>
                    </w:r>
                  </w:p>
                </w:txbxContent>
              </v:textbox>
            </v:rect>
            <v:rect id="Rectangle 1644" o:spid="_x0000_s1038" style="position:absolute;left:9180;top:16391;width:458;height:2065;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HXssQA&#10;AADdAAAADwAAAGRycy9kb3ducmV2LnhtbERPTWvCQBC9C/6HZQredNMSRFNXCVbRY2sKtrchO01C&#10;d2dDdjVpf323IHibx/uc1WawRlyp841jBY+zBARx6XTDlYL3Yj9dgPABWaNxTAp+yMNmPR6tMNOu&#10;5ze6nkIlYgj7DBXUIbSZlL6syaKfuZY4cl+usxgi7CqpO+xjuDXyKUnm0mLDsaHGlrY1ld+ni1Vw&#10;WLT5x9H99pXZfR7Or+flS7EMSk0ehvwZRKAh3MU391HH+fM0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x17LEAAAA3QAAAA8AAAAAAAAAAAAAAAAAmAIAAGRycy9k&#10;b3ducmV2LnhtbFBLBQYAAAAABAAEAPUAAACJAwAAAAA=&#10;" filled="f" stroked="f">
              <v:textbox inset="0,0,0,0">
                <w:txbxContent>
                  <w:p w:rsidR="00472CFB" w:rsidRDefault="00472CFB" w:rsidP="00107872">
                    <w:r>
                      <w:rPr>
                        <w:rFonts w:ascii="Calibri" w:eastAsia="Calibri" w:hAnsi="Calibri" w:cs="Calibri"/>
                      </w:rPr>
                      <w:t xml:space="preserve"> </w:t>
                    </w:r>
                  </w:p>
                </w:txbxContent>
              </v:textbox>
            </v:rect>
            <w10:anchorlock/>
          </v:group>
        </w:pict>
      </w:r>
    </w:p>
    <w:p w:rsidR="00107872" w:rsidRPr="00286B47" w:rsidRDefault="00107872" w:rsidP="00BB3A70">
      <w:pPr>
        <w:spacing w:after="130" w:line="240" w:lineRule="auto"/>
        <w:ind w:left="-15" w:right="361"/>
        <w:rPr>
          <w:szCs w:val="24"/>
        </w:rPr>
      </w:pPr>
      <w:r w:rsidRPr="00286B47">
        <w:rPr>
          <w:szCs w:val="24"/>
        </w:rPr>
        <w:t xml:space="preserve">В сбалансированной по трудности работе распределение баллов имеет вид нормальной кривой (рисунок 2). В этом случае при отсутствии статистических выбросов на границе баллов при переходе с отметки на отметку можно говорить об объективности оценивания работ. </w:t>
      </w:r>
    </w:p>
    <w:p w:rsidR="00286B47" w:rsidRDefault="00286B47">
      <w:pPr>
        <w:spacing w:after="200" w:line="276" w:lineRule="auto"/>
        <w:ind w:firstLine="0"/>
        <w:jc w:val="left"/>
        <w:rPr>
          <w:b/>
          <w:sz w:val="28"/>
          <w:szCs w:val="28"/>
        </w:rPr>
      </w:pPr>
      <w:r>
        <w:rPr>
          <w:b/>
          <w:sz w:val="28"/>
          <w:szCs w:val="28"/>
        </w:rPr>
        <w:br w:type="page"/>
      </w:r>
    </w:p>
    <w:p w:rsidR="00107872" w:rsidRPr="00C34E7D" w:rsidRDefault="00107872" w:rsidP="00107872">
      <w:pPr>
        <w:spacing w:line="266" w:lineRule="auto"/>
        <w:ind w:left="336" w:right="694" w:hanging="10"/>
        <w:jc w:val="center"/>
        <w:rPr>
          <w:sz w:val="28"/>
          <w:szCs w:val="28"/>
        </w:rPr>
      </w:pPr>
      <w:r w:rsidRPr="00C34E7D">
        <w:rPr>
          <w:b/>
          <w:sz w:val="28"/>
          <w:szCs w:val="28"/>
        </w:rPr>
        <w:lastRenderedPageBreak/>
        <w:t xml:space="preserve">Пример «нормального» распределения баллов и объективного оценивания </w:t>
      </w:r>
    </w:p>
    <w:p w:rsidR="00107872" w:rsidRPr="00286B47" w:rsidRDefault="00090283" w:rsidP="00090283">
      <w:pPr>
        <w:spacing w:after="98"/>
        <w:ind w:left="851" w:hanging="273"/>
        <w:rPr>
          <w:szCs w:val="24"/>
        </w:rPr>
      </w:pPr>
      <w:r w:rsidRPr="00286B47">
        <w:rPr>
          <w:szCs w:val="24"/>
        </w:rPr>
        <w:t xml:space="preserve">         </w:t>
      </w:r>
      <w:r w:rsidR="00107872" w:rsidRPr="00286B47">
        <w:rPr>
          <w:szCs w:val="24"/>
        </w:rPr>
        <w:t>Отрицательная асимметрия</w:t>
      </w:r>
      <w:r w:rsidR="00472CFB">
        <w:pict>
          <v:group id="Group 32989" o:spid="_x0000_s1040" style="width:468.1pt;height:284.9pt;mso-position-horizontal-relative:char;mso-position-vertical-relative:line" coordsize="60071,22035">
            <v:rect id="Rectangle 1566" o:spid="_x0000_s1041" style="position:absolute;left:59690;top:19002;width:507;height:1844;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QsUA&#10;AADdAAAADwAAAGRycy9kb3ducmV2LnhtbERPS2vCQBC+C/0PyxR6002FBo2uElpLcvRRsL0N2TEJ&#10;zc6G7DZJ++tdQehtPr7nrLejaURPnastK3ieRSCIC6trLhV8nN6nCxDOI2tsLJOCX3Kw3TxM1pho&#10;O/CB+qMvRQhhl6CCyvs2kdIVFRl0M9sSB+5iO4M+wK6UusMhhJtGzqMolgZrDg0VtvRaUfF9/DEK&#10;skWbfub2byib3Vd23p+Xb6elV+rpcUxXIDyN/l98d+c6zH+JY7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v9FCxQAAAN0AAAAPAAAAAAAAAAAAAAAAAJgCAABkcnMv&#10;ZG93bnJldi54bWxQSwUGAAAAAAQABAD1AAAAigMAAAAA&#10;" filled="f" stroked="f">
              <v:textbox style="mso-next-textbox:#Rectangle 1566" inset="0,0,0,0">
                <w:txbxContent>
                  <w:p w:rsidR="00472CFB" w:rsidRDefault="00472CFB" w:rsidP="00C37F8F">
                    <w:r>
                      <w:t xml:space="preserve"> </w:t>
                    </w:r>
                  </w:p>
                </w:txbxContent>
              </v:textbox>
            </v:rect>
            <v:rect id="Rectangle 1567" o:spid="_x0000_s1042" style="position:absolute;left:4359;top:20648;width:507;height:1844;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02cMA&#10;AADdAAAADwAAAGRycy9kb3ducmV2LnhtbERPS4vCMBC+L/gfwgje1lRBV6tRRF306AvU29CMbbGZ&#10;lCba7v76jbDgbT6+50znjSnEkyqXW1bQ60YgiBOrc04VnI7fnyMQziNrLCyTgh9yMJ+1PqYYa1vz&#10;np4Hn4oQwi5GBZn3ZSylSzIy6Lq2JA7czVYGfYBVKnWFdQg3hexH0VAazDk0ZFjSMqPkfngYBZtR&#10;ubhs7W+dFuvr5rw7j1fHsVeq024WExCeGv8W/7u3OswfDL/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N02cMAAADdAAAADwAAAAAAAAAAAAAAAACYAgAAZHJzL2Rv&#10;d25yZXYueG1sUEsFBgAAAAAEAAQA9QAAAIgDAAAAAA==&#10;" filled="f" stroked="f">
              <v:textbox style="mso-next-textbox:#Rectangle 1567" inset="0,0,0,0">
                <w:txbxContent>
                  <w:p w:rsidR="00472CFB" w:rsidRDefault="00472CFB" w:rsidP="00C37F8F">
                    <w:r>
                      <w:t xml:space="preserve"> </w:t>
                    </w:r>
                  </w:p>
                </w:txbxContent>
              </v:textbox>
            </v:rect>
            <v:shape id="Picture 1637" o:spid="_x0000_s1043" type="#_x0000_t75" style="position:absolute;left:47;top:46;width:59404;height:197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RUbDAAAA3QAAAA8AAABkcnMvZG93bnJldi54bWxET01rwkAQvRf6H5YReqsbU4ghuoq0tPXW&#10;Gr14G3fHJJidDdltTP+9Wyh4m8f7nOV6tK0YqPeNYwWzaQKCWDvTcKXgsH9/zkH4gGywdUwKfsnD&#10;evX4sMTCuCvvaChDJWII+wIV1CF0hZRe12TRT11HHLmz6y2GCPtKmh6vMdy2Mk2STFpsODbU2NFr&#10;TfpS/lgFX6lOvsf0ND8e87fsYzfYz0ZapZ4m42YBItAY7uJ/99bE+dnLHP6+iSf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35FRsMAAADdAAAADwAAAAAAAAAAAAAAAACf&#10;AgAAZHJzL2Rvd25yZXYueG1sUEsFBgAAAAAEAAQA9wAAAI8DAAAAAA==&#10;">
              <v:imagedata r:id="rId53" o:title=""/>
            </v:shape>
            <v:shape id="Shape 1638" o:spid="_x0000_s1044" style="position:absolute;width:59499;height:19875;visibility:visible;mso-wrap-style:square;v-text-anchor:top" coordsize="5949950,1987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i4zccA&#10;AADdAAAADwAAAGRycy9kb3ducmV2LnhtbESPQWvCQBCF74X+h2UKvdWNLViJriJaoVB6qM2hxzE7&#10;ZoPZ2ZDdaMyv7xwKvc3w3rz3zXI9+EZdqIt1YAPTSQaKuAy25spA8b1/moOKCdliE5gM3CjCenV/&#10;t8Tchit/0eWQKiUhHHM04FJqc61j6chjnISWWLRT6DwmWbtK2w6vEu4b/ZxlM+2xZmlw2NLWUXk+&#10;9N5Ave8/xvF1XryNxfBTud1nfztaYx4fhs0CVKIh/Zv/rt+t4M9eBFe+kRH0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ouM3HAAAA3QAAAA8AAAAAAAAAAAAAAAAAmAIAAGRy&#10;cy9kb3ducmV2LnhtbFBLBQYAAAAABAAEAPUAAACMAwAAAAA=&#10;" adj="0,,0" path="m,1987550r5949950,l5949950,,,,,1987550xe" filled="f" strokecolor="#0775a0">
              <v:stroke joinstyle="round"/>
              <v:formulas/>
              <v:path arrowok="t" o:connecttype="segments" textboxrect="0,0,5949950,1987550"/>
            </v:shape>
            <w10:anchorlock/>
          </v:group>
        </w:pict>
      </w:r>
      <w:r w:rsidR="00107872" w:rsidRPr="00E21288">
        <w:rPr>
          <w:sz w:val="28"/>
          <w:szCs w:val="28"/>
        </w:rPr>
        <w:t xml:space="preserve"> </w:t>
      </w:r>
      <w:r w:rsidR="00107872" w:rsidRPr="00286B47">
        <w:rPr>
          <w:szCs w:val="24"/>
        </w:rPr>
        <w:t xml:space="preserve">распределения баллов (рисунок 1) наблюдается, если первичный балл большинства обучающихся ниже среднего по параллели (график смещен влево) и может свидетельствовать как о слабой подготовке обучающихся, так и о занижении результатов участников проверяющим экспертом. На рисунке 3 асимметрия распределения положительна, так как основная часть значений индивидуальных баллов лежит справа от среднего значения, что обычно характерно для стабильно высоких результатов обучения.  Данное распределение может свидетельствовать о признаках необъективности как на этапе проведения ВПР, так и при проверке.  </w:t>
      </w:r>
    </w:p>
    <w:p w:rsidR="00107872" w:rsidRDefault="00107872">
      <w:pPr>
        <w:spacing w:after="200" w:line="276" w:lineRule="auto"/>
        <w:ind w:firstLine="0"/>
        <w:jc w:val="left"/>
        <w:rPr>
          <w:sz w:val="28"/>
          <w:szCs w:val="28"/>
        </w:rPr>
      </w:pPr>
      <w:r>
        <w:rPr>
          <w:sz w:val="28"/>
          <w:szCs w:val="28"/>
        </w:rPr>
        <w:br w:type="page"/>
      </w:r>
    </w:p>
    <w:p w:rsidR="0062543F" w:rsidRPr="0062543F" w:rsidRDefault="0062543F" w:rsidP="0062543F">
      <w:pPr>
        <w:jc w:val="center"/>
        <w:rPr>
          <w:b/>
          <w:sz w:val="36"/>
          <w:szCs w:val="36"/>
        </w:rPr>
      </w:pPr>
      <w:r w:rsidRPr="0062543F">
        <w:rPr>
          <w:b/>
          <w:sz w:val="36"/>
          <w:szCs w:val="36"/>
        </w:rPr>
        <w:lastRenderedPageBreak/>
        <w:t>4 класс</w:t>
      </w:r>
    </w:p>
    <w:p w:rsidR="00107872" w:rsidRPr="00B209FF" w:rsidRDefault="00107872" w:rsidP="00107872">
      <w:pPr>
        <w:jc w:val="center"/>
        <w:rPr>
          <w:b/>
          <w:sz w:val="32"/>
          <w:szCs w:val="32"/>
        </w:rPr>
      </w:pPr>
      <w:r w:rsidRPr="00B209FF">
        <w:rPr>
          <w:b/>
          <w:sz w:val="32"/>
          <w:szCs w:val="32"/>
        </w:rPr>
        <w:t>Русский язык</w:t>
      </w:r>
    </w:p>
    <w:p w:rsidR="00107872" w:rsidRDefault="00FE29F0" w:rsidP="00107872">
      <w:pPr>
        <w:jc w:val="center"/>
        <w:rPr>
          <w:sz w:val="32"/>
          <w:szCs w:val="32"/>
        </w:rPr>
      </w:pPr>
      <w:r w:rsidRPr="002D6AD6">
        <w:rPr>
          <w:noProof/>
        </w:rPr>
        <w:drawing>
          <wp:inline distT="0" distB="0" distL="0" distR="0" wp14:anchorId="29EAB6F4" wp14:editId="2C7971A1">
            <wp:extent cx="9210675" cy="4284035"/>
            <wp:effectExtent l="0" t="0" r="0" b="0"/>
            <wp:docPr id="1566" name="Рисунок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9218990" cy="4287902"/>
                    </a:xfrm>
                    <a:prstGeom prst="rect">
                      <a:avLst/>
                    </a:prstGeom>
                  </pic:spPr>
                </pic:pic>
              </a:graphicData>
            </a:graphic>
          </wp:inline>
        </w:drawing>
      </w:r>
    </w:p>
    <w:tbl>
      <w:tblPr>
        <w:tblStyle w:val="TableGrid"/>
        <w:tblW w:w="9719"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453"/>
        <w:gridCol w:w="1480"/>
      </w:tblGrid>
      <w:tr w:rsidR="00107872" w:rsidTr="00107872">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107872">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sz w:val="24"/>
              </w:rPr>
              <w:t>0–9</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sz w:val="24"/>
              </w:rPr>
              <w:t xml:space="preserve">10–15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sz w:val="24"/>
              </w:rPr>
              <w:t>16–20</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sz w:val="24"/>
              </w:rPr>
              <w:t xml:space="preserve">21–24 </w:t>
            </w:r>
          </w:p>
        </w:tc>
      </w:tr>
    </w:tbl>
    <w:p w:rsidR="00107872" w:rsidRDefault="00107872">
      <w:pPr>
        <w:spacing w:after="200" w:line="276" w:lineRule="auto"/>
        <w:ind w:firstLine="0"/>
        <w:jc w:val="left"/>
        <w:rPr>
          <w:sz w:val="32"/>
          <w:szCs w:val="32"/>
        </w:rPr>
      </w:pPr>
      <w:r>
        <w:rPr>
          <w:sz w:val="32"/>
          <w:szCs w:val="32"/>
        </w:rPr>
        <w:br w:type="page"/>
      </w:r>
    </w:p>
    <w:p w:rsidR="00107872" w:rsidRPr="003D33D4" w:rsidRDefault="0065494E" w:rsidP="00107872">
      <w:pPr>
        <w:jc w:val="center"/>
        <w:rPr>
          <w:b/>
          <w:sz w:val="32"/>
          <w:szCs w:val="32"/>
        </w:rPr>
      </w:pPr>
      <w:r w:rsidRPr="003D33D4">
        <w:rPr>
          <w:b/>
          <w:sz w:val="32"/>
          <w:szCs w:val="32"/>
        </w:rPr>
        <w:lastRenderedPageBreak/>
        <w:t>Математика</w:t>
      </w:r>
    </w:p>
    <w:p w:rsidR="00107872" w:rsidRDefault="0065494E" w:rsidP="00107872">
      <w:pPr>
        <w:jc w:val="center"/>
        <w:rPr>
          <w:sz w:val="32"/>
          <w:szCs w:val="32"/>
        </w:rPr>
      </w:pPr>
      <w:r w:rsidRPr="0065494E">
        <w:rPr>
          <w:rFonts w:ascii="Calibri" w:eastAsia="Calibri" w:hAnsi="Calibri"/>
          <w:noProof/>
          <w:color w:val="auto"/>
          <w:sz w:val="22"/>
        </w:rPr>
        <w:drawing>
          <wp:inline distT="0" distB="0" distL="0" distR="0" wp14:anchorId="403C1608" wp14:editId="5C25FCE2">
            <wp:extent cx="9544685" cy="4619625"/>
            <wp:effectExtent l="0" t="0" r="0" b="0"/>
            <wp:docPr id="1571"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555861" cy="4625034"/>
                    </a:xfrm>
                    <a:prstGeom prst="rect">
                      <a:avLst/>
                    </a:prstGeom>
                  </pic:spPr>
                </pic:pic>
              </a:graphicData>
            </a:graphic>
          </wp:inline>
        </w:drawing>
      </w:r>
    </w:p>
    <w:tbl>
      <w:tblPr>
        <w:tblStyle w:val="TableGrid"/>
        <w:tblW w:w="9719"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453"/>
        <w:gridCol w:w="1480"/>
      </w:tblGrid>
      <w:tr w:rsidR="00107872" w:rsidTr="00107872">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107872">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62543F" w:rsidP="00107872">
            <w:pPr>
              <w:ind w:right="2"/>
              <w:jc w:val="center"/>
            </w:pPr>
            <w:r>
              <w:rPr>
                <w:sz w:val="24"/>
              </w:rPr>
              <w:t>0–4</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62543F" w:rsidP="00107872">
            <w:pPr>
              <w:ind w:right="2"/>
              <w:jc w:val="center"/>
            </w:pPr>
            <w:r>
              <w:rPr>
                <w:sz w:val="24"/>
              </w:rPr>
              <w:t>5 - 8</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62543F" w:rsidP="00107872">
            <w:pPr>
              <w:ind w:right="1"/>
              <w:jc w:val="center"/>
            </w:pPr>
            <w:r>
              <w:rPr>
                <w:sz w:val="24"/>
              </w:rPr>
              <w:t>9 - 13</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62543F" w:rsidP="00107872">
            <w:pPr>
              <w:ind w:left="2"/>
              <w:jc w:val="center"/>
            </w:pPr>
            <w:r>
              <w:rPr>
                <w:sz w:val="24"/>
              </w:rPr>
              <w:t>14 - 18</w:t>
            </w:r>
            <w:r w:rsidR="00107872">
              <w:rPr>
                <w:sz w:val="24"/>
              </w:rPr>
              <w:t xml:space="preserve"> </w:t>
            </w:r>
          </w:p>
        </w:tc>
      </w:tr>
    </w:tbl>
    <w:p w:rsidR="00090283" w:rsidRDefault="00090283">
      <w:pPr>
        <w:spacing w:after="200" w:line="276" w:lineRule="auto"/>
        <w:ind w:firstLine="0"/>
        <w:jc w:val="left"/>
        <w:rPr>
          <w:b/>
          <w:sz w:val="32"/>
          <w:szCs w:val="32"/>
        </w:rPr>
      </w:pPr>
      <w:r>
        <w:rPr>
          <w:b/>
          <w:sz w:val="32"/>
          <w:szCs w:val="32"/>
        </w:rPr>
        <w:br w:type="page"/>
      </w:r>
    </w:p>
    <w:p w:rsidR="00107872" w:rsidRDefault="003D33D4" w:rsidP="00107872">
      <w:pPr>
        <w:jc w:val="center"/>
        <w:rPr>
          <w:b/>
          <w:sz w:val="32"/>
          <w:szCs w:val="32"/>
        </w:rPr>
      </w:pPr>
      <w:r w:rsidRPr="003D33D4">
        <w:rPr>
          <w:b/>
          <w:sz w:val="32"/>
          <w:szCs w:val="32"/>
        </w:rPr>
        <w:lastRenderedPageBreak/>
        <w:t>Литературное чтение</w:t>
      </w:r>
    </w:p>
    <w:p w:rsidR="00107872" w:rsidRDefault="003D33D4" w:rsidP="00107872">
      <w:pPr>
        <w:jc w:val="center"/>
        <w:rPr>
          <w:sz w:val="32"/>
          <w:szCs w:val="32"/>
        </w:rPr>
      </w:pPr>
      <w:r w:rsidRPr="003D33D4">
        <w:rPr>
          <w:rFonts w:ascii="Calibri" w:eastAsia="Calibri" w:hAnsi="Calibri"/>
          <w:noProof/>
          <w:color w:val="auto"/>
          <w:sz w:val="22"/>
        </w:rPr>
        <w:drawing>
          <wp:inline distT="0" distB="0" distL="0" distR="0" wp14:anchorId="6F6576FD" wp14:editId="2292B0D0">
            <wp:extent cx="9546590" cy="4724400"/>
            <wp:effectExtent l="0" t="0" r="0" b="0"/>
            <wp:docPr id="1573"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9554837" cy="4728481"/>
                    </a:xfrm>
                    <a:prstGeom prst="rect">
                      <a:avLst/>
                    </a:prstGeom>
                  </pic:spPr>
                </pic:pic>
              </a:graphicData>
            </a:graphic>
          </wp:inline>
        </w:drawing>
      </w:r>
    </w:p>
    <w:tbl>
      <w:tblPr>
        <w:tblStyle w:val="TableGrid"/>
        <w:tblW w:w="9719"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453"/>
        <w:gridCol w:w="1480"/>
      </w:tblGrid>
      <w:tr w:rsidR="00107872" w:rsidTr="00107872">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107872">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3D33D4" w:rsidP="003D33D4">
            <w:pPr>
              <w:ind w:right="2" w:firstLine="0"/>
              <w:jc w:val="center"/>
            </w:pPr>
            <w:r>
              <w:rPr>
                <w:sz w:val="24"/>
              </w:rPr>
              <w:t>0–7</w:t>
            </w:r>
          </w:p>
        </w:tc>
        <w:tc>
          <w:tcPr>
            <w:tcW w:w="1454" w:type="dxa"/>
            <w:tcBorders>
              <w:top w:val="single" w:sz="6" w:space="0" w:color="000000"/>
              <w:left w:val="single" w:sz="6" w:space="0" w:color="000000"/>
              <w:bottom w:val="single" w:sz="6" w:space="0" w:color="000000"/>
              <w:right w:val="single" w:sz="6" w:space="0" w:color="000000"/>
            </w:tcBorders>
          </w:tcPr>
          <w:p w:rsidR="00107872" w:rsidRDefault="003D33D4" w:rsidP="003D33D4">
            <w:pPr>
              <w:ind w:right="2" w:firstLine="0"/>
              <w:jc w:val="center"/>
            </w:pPr>
            <w:r>
              <w:rPr>
                <w:sz w:val="24"/>
              </w:rPr>
              <w:t>8 - 13</w:t>
            </w:r>
          </w:p>
        </w:tc>
        <w:tc>
          <w:tcPr>
            <w:tcW w:w="1453" w:type="dxa"/>
            <w:tcBorders>
              <w:top w:val="single" w:sz="6" w:space="0" w:color="000000"/>
              <w:left w:val="single" w:sz="6" w:space="0" w:color="000000"/>
              <w:bottom w:val="single" w:sz="6" w:space="0" w:color="000000"/>
              <w:right w:val="single" w:sz="6" w:space="0" w:color="000000"/>
            </w:tcBorders>
          </w:tcPr>
          <w:p w:rsidR="00107872" w:rsidRDefault="003D33D4" w:rsidP="003D33D4">
            <w:pPr>
              <w:ind w:right="1" w:firstLine="0"/>
              <w:jc w:val="center"/>
            </w:pPr>
            <w:r>
              <w:rPr>
                <w:sz w:val="24"/>
              </w:rPr>
              <w:t>14 - 18</w:t>
            </w:r>
          </w:p>
        </w:tc>
        <w:tc>
          <w:tcPr>
            <w:tcW w:w="1480" w:type="dxa"/>
            <w:tcBorders>
              <w:top w:val="single" w:sz="6" w:space="0" w:color="000000"/>
              <w:left w:val="single" w:sz="6" w:space="0" w:color="000000"/>
              <w:bottom w:val="single" w:sz="6" w:space="0" w:color="000000"/>
              <w:right w:val="single" w:sz="6" w:space="0" w:color="000000"/>
            </w:tcBorders>
          </w:tcPr>
          <w:p w:rsidR="00107872" w:rsidRDefault="003D33D4" w:rsidP="003D33D4">
            <w:pPr>
              <w:ind w:firstLine="0"/>
              <w:jc w:val="center"/>
            </w:pPr>
            <w:r>
              <w:rPr>
                <w:sz w:val="24"/>
              </w:rPr>
              <w:t>19 - 22</w:t>
            </w:r>
          </w:p>
        </w:tc>
      </w:tr>
    </w:tbl>
    <w:p w:rsidR="00090283" w:rsidRDefault="00090283">
      <w:pPr>
        <w:spacing w:after="200" w:line="276" w:lineRule="auto"/>
        <w:ind w:firstLine="0"/>
        <w:jc w:val="left"/>
        <w:rPr>
          <w:sz w:val="32"/>
          <w:szCs w:val="32"/>
        </w:rPr>
      </w:pPr>
      <w:r>
        <w:rPr>
          <w:sz w:val="32"/>
          <w:szCs w:val="32"/>
        </w:rPr>
        <w:br w:type="page"/>
      </w:r>
    </w:p>
    <w:p w:rsidR="00107872" w:rsidRPr="001C3E11" w:rsidRDefault="00090283" w:rsidP="00107872">
      <w:pPr>
        <w:jc w:val="center"/>
        <w:rPr>
          <w:b/>
          <w:sz w:val="32"/>
          <w:szCs w:val="32"/>
        </w:rPr>
      </w:pPr>
      <w:r>
        <w:rPr>
          <w:b/>
          <w:sz w:val="32"/>
          <w:szCs w:val="32"/>
        </w:rPr>
        <w:lastRenderedPageBreak/>
        <w:t>А</w:t>
      </w:r>
      <w:r w:rsidR="001C3E11" w:rsidRPr="001C3E11">
        <w:rPr>
          <w:b/>
          <w:sz w:val="32"/>
          <w:szCs w:val="32"/>
        </w:rPr>
        <w:t>нглийский язык</w:t>
      </w:r>
    </w:p>
    <w:p w:rsidR="00107872" w:rsidRDefault="001C3E11" w:rsidP="00107872">
      <w:pPr>
        <w:jc w:val="center"/>
        <w:rPr>
          <w:sz w:val="32"/>
          <w:szCs w:val="32"/>
        </w:rPr>
      </w:pPr>
      <w:r w:rsidRPr="00DF2B96">
        <w:rPr>
          <w:noProof/>
        </w:rPr>
        <w:drawing>
          <wp:inline distT="0" distB="0" distL="0" distR="0" wp14:anchorId="58BA600F" wp14:editId="01040A87">
            <wp:extent cx="8923864" cy="4724400"/>
            <wp:effectExtent l="0" t="0" r="0" b="0"/>
            <wp:docPr id="1575" name="Рисунок 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8936572" cy="4731128"/>
                    </a:xfrm>
                    <a:prstGeom prst="rect">
                      <a:avLst/>
                    </a:prstGeom>
                  </pic:spPr>
                </pic:pic>
              </a:graphicData>
            </a:graphic>
          </wp:inline>
        </w:drawing>
      </w:r>
    </w:p>
    <w:tbl>
      <w:tblPr>
        <w:tblStyle w:val="TableGrid"/>
        <w:tblW w:w="9719"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453"/>
        <w:gridCol w:w="1480"/>
      </w:tblGrid>
      <w:tr w:rsidR="00107872" w:rsidTr="00107872">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107872">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41477" w:rsidP="00107872">
            <w:pPr>
              <w:ind w:right="2"/>
              <w:jc w:val="center"/>
            </w:pPr>
            <w:r>
              <w:rPr>
                <w:sz w:val="24"/>
              </w:rPr>
              <w:t>0–9</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41477" w:rsidP="00107872">
            <w:pPr>
              <w:ind w:right="2"/>
              <w:jc w:val="center"/>
            </w:pPr>
            <w:r>
              <w:rPr>
                <w:sz w:val="24"/>
              </w:rPr>
              <w:t>10–14</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41477" w:rsidP="00107872">
            <w:pPr>
              <w:ind w:right="1"/>
              <w:jc w:val="center"/>
            </w:pPr>
            <w:r>
              <w:rPr>
                <w:sz w:val="24"/>
              </w:rPr>
              <w:t>15–21</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41477" w:rsidP="00107872">
            <w:pPr>
              <w:ind w:left="2"/>
              <w:jc w:val="center"/>
            </w:pPr>
            <w:r>
              <w:rPr>
                <w:sz w:val="24"/>
              </w:rPr>
              <w:t>22–25</w:t>
            </w:r>
            <w:r w:rsidR="00107872">
              <w:rPr>
                <w:sz w:val="24"/>
              </w:rPr>
              <w:t xml:space="preserve"> </w:t>
            </w:r>
          </w:p>
        </w:tc>
      </w:tr>
    </w:tbl>
    <w:p w:rsidR="00090283" w:rsidRDefault="00090283">
      <w:pPr>
        <w:spacing w:after="200" w:line="276" w:lineRule="auto"/>
        <w:ind w:firstLine="0"/>
        <w:jc w:val="left"/>
        <w:rPr>
          <w:b/>
          <w:sz w:val="36"/>
          <w:szCs w:val="36"/>
        </w:rPr>
      </w:pPr>
      <w:r>
        <w:rPr>
          <w:b/>
          <w:sz w:val="36"/>
          <w:szCs w:val="36"/>
        </w:rPr>
        <w:br w:type="page"/>
      </w:r>
    </w:p>
    <w:p w:rsidR="00107872" w:rsidRDefault="00141477" w:rsidP="00107872">
      <w:pPr>
        <w:jc w:val="center"/>
        <w:rPr>
          <w:b/>
          <w:sz w:val="36"/>
          <w:szCs w:val="36"/>
        </w:rPr>
      </w:pPr>
      <w:r w:rsidRPr="00141477">
        <w:rPr>
          <w:b/>
          <w:sz w:val="36"/>
          <w:szCs w:val="36"/>
        </w:rPr>
        <w:lastRenderedPageBreak/>
        <w:t>5</w:t>
      </w:r>
      <w:r w:rsidR="00107872" w:rsidRPr="00141477">
        <w:rPr>
          <w:b/>
          <w:sz w:val="36"/>
          <w:szCs w:val="36"/>
        </w:rPr>
        <w:t xml:space="preserve"> класс</w:t>
      </w:r>
    </w:p>
    <w:p w:rsidR="00141477" w:rsidRPr="00141477" w:rsidRDefault="00141477" w:rsidP="00107872">
      <w:pPr>
        <w:jc w:val="center"/>
        <w:rPr>
          <w:b/>
          <w:sz w:val="32"/>
          <w:szCs w:val="32"/>
        </w:rPr>
      </w:pPr>
      <w:r w:rsidRPr="00141477">
        <w:rPr>
          <w:b/>
          <w:sz w:val="32"/>
          <w:szCs w:val="32"/>
        </w:rPr>
        <w:t>Русский язык</w:t>
      </w:r>
    </w:p>
    <w:p w:rsidR="00107872" w:rsidRDefault="00141477" w:rsidP="00107872">
      <w:pPr>
        <w:jc w:val="center"/>
        <w:rPr>
          <w:sz w:val="32"/>
          <w:szCs w:val="32"/>
        </w:rPr>
      </w:pPr>
      <w:r w:rsidRPr="00141477">
        <w:rPr>
          <w:rFonts w:ascii="Calibri" w:eastAsia="Calibri" w:hAnsi="Calibri"/>
          <w:noProof/>
          <w:color w:val="auto"/>
          <w:sz w:val="22"/>
        </w:rPr>
        <w:drawing>
          <wp:inline distT="0" distB="0" distL="0" distR="0" wp14:anchorId="387C568C" wp14:editId="151110C1">
            <wp:extent cx="9217660" cy="4400550"/>
            <wp:effectExtent l="0" t="0" r="0" b="0"/>
            <wp:docPr id="1577" name="Рисунок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9228711" cy="4405826"/>
                    </a:xfrm>
                    <a:prstGeom prst="rect">
                      <a:avLst/>
                    </a:prstGeom>
                  </pic:spPr>
                </pic:pic>
              </a:graphicData>
            </a:graphic>
          </wp:inline>
        </w:drawing>
      </w:r>
    </w:p>
    <w:tbl>
      <w:tblPr>
        <w:tblStyle w:val="TableGrid"/>
        <w:tblW w:w="10372" w:type="dxa"/>
        <w:jc w:val="center"/>
        <w:tblInd w:w="0" w:type="dxa"/>
        <w:tblCellMar>
          <w:top w:w="62" w:type="dxa"/>
          <w:left w:w="116" w:type="dxa"/>
          <w:right w:w="117" w:type="dxa"/>
        </w:tblCellMar>
        <w:tblLook w:val="04A0" w:firstRow="1" w:lastRow="0" w:firstColumn="1" w:lastColumn="0" w:noHBand="0" w:noVBand="1"/>
      </w:tblPr>
      <w:tblGrid>
        <w:gridCol w:w="4533"/>
        <w:gridCol w:w="1452"/>
        <w:gridCol w:w="1454"/>
        <w:gridCol w:w="1453"/>
        <w:gridCol w:w="1480"/>
      </w:tblGrid>
      <w:tr w:rsidR="00107872" w:rsidTr="00090283">
        <w:trPr>
          <w:trHeight w:val="292"/>
          <w:jc w:val="center"/>
        </w:trPr>
        <w:tc>
          <w:tcPr>
            <w:tcW w:w="4533"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090283">
        <w:trPr>
          <w:trHeight w:val="291"/>
          <w:jc w:val="center"/>
        </w:trPr>
        <w:tc>
          <w:tcPr>
            <w:tcW w:w="4533"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41477" w:rsidP="00107872">
            <w:pPr>
              <w:ind w:right="2"/>
              <w:jc w:val="center"/>
            </w:pPr>
            <w:r>
              <w:rPr>
                <w:sz w:val="24"/>
              </w:rPr>
              <w:t>0–11</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41477" w:rsidP="00107872">
            <w:pPr>
              <w:ind w:right="2"/>
              <w:jc w:val="center"/>
            </w:pPr>
            <w:r>
              <w:rPr>
                <w:sz w:val="24"/>
              </w:rPr>
              <w:t>12–15</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41477" w:rsidP="00107872">
            <w:pPr>
              <w:ind w:right="1"/>
              <w:jc w:val="center"/>
            </w:pPr>
            <w:r>
              <w:rPr>
                <w:sz w:val="24"/>
              </w:rPr>
              <w:t>16 –19</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41477" w:rsidP="00107872">
            <w:pPr>
              <w:ind w:left="2"/>
              <w:jc w:val="center"/>
            </w:pPr>
            <w:r>
              <w:rPr>
                <w:sz w:val="24"/>
              </w:rPr>
              <w:t>20–24</w:t>
            </w:r>
            <w:r w:rsidR="00107872">
              <w:rPr>
                <w:sz w:val="24"/>
              </w:rPr>
              <w:t xml:space="preserve"> </w:t>
            </w:r>
          </w:p>
        </w:tc>
      </w:tr>
    </w:tbl>
    <w:p w:rsidR="00090283" w:rsidRDefault="00090283">
      <w:pPr>
        <w:spacing w:after="200" w:line="276" w:lineRule="auto"/>
        <w:ind w:firstLine="0"/>
        <w:jc w:val="left"/>
        <w:rPr>
          <w:b/>
          <w:sz w:val="32"/>
          <w:szCs w:val="32"/>
        </w:rPr>
      </w:pPr>
      <w:r>
        <w:rPr>
          <w:b/>
          <w:sz w:val="32"/>
          <w:szCs w:val="32"/>
        </w:rPr>
        <w:br w:type="page"/>
      </w:r>
    </w:p>
    <w:p w:rsidR="00107872" w:rsidRPr="00C34E7D" w:rsidRDefault="00C34E7D" w:rsidP="00107872">
      <w:pPr>
        <w:jc w:val="center"/>
        <w:rPr>
          <w:b/>
          <w:sz w:val="32"/>
          <w:szCs w:val="32"/>
        </w:rPr>
      </w:pPr>
      <w:r w:rsidRPr="00C34E7D">
        <w:rPr>
          <w:b/>
          <w:sz w:val="32"/>
          <w:szCs w:val="32"/>
        </w:rPr>
        <w:lastRenderedPageBreak/>
        <w:t>Математика</w:t>
      </w:r>
    </w:p>
    <w:p w:rsidR="00107872" w:rsidRDefault="00C34E7D" w:rsidP="00107872">
      <w:pPr>
        <w:jc w:val="center"/>
        <w:rPr>
          <w:sz w:val="32"/>
          <w:szCs w:val="32"/>
        </w:rPr>
      </w:pPr>
      <w:r w:rsidRPr="00B071B1">
        <w:rPr>
          <w:noProof/>
        </w:rPr>
        <w:drawing>
          <wp:inline distT="0" distB="0" distL="0" distR="0" wp14:anchorId="1B3A42EE" wp14:editId="252671B7">
            <wp:extent cx="9779635" cy="4629150"/>
            <wp:effectExtent l="0" t="0" r="0" b="0"/>
            <wp:docPr id="1579"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9784348" cy="4631381"/>
                    </a:xfrm>
                    <a:prstGeom prst="rect">
                      <a:avLst/>
                    </a:prstGeom>
                  </pic:spPr>
                </pic:pic>
              </a:graphicData>
            </a:graphic>
          </wp:inline>
        </w:drawing>
      </w:r>
    </w:p>
    <w:p w:rsidR="00C34E7D" w:rsidRDefault="00C34E7D" w:rsidP="00107872">
      <w:pPr>
        <w:jc w:val="center"/>
        <w:rPr>
          <w:sz w:val="32"/>
          <w:szCs w:val="32"/>
        </w:rPr>
      </w:pPr>
    </w:p>
    <w:tbl>
      <w:tblPr>
        <w:tblStyle w:val="TableGrid"/>
        <w:tblW w:w="10372" w:type="dxa"/>
        <w:jc w:val="center"/>
        <w:tblInd w:w="0" w:type="dxa"/>
        <w:tblCellMar>
          <w:top w:w="62" w:type="dxa"/>
          <w:left w:w="116" w:type="dxa"/>
          <w:right w:w="117" w:type="dxa"/>
        </w:tblCellMar>
        <w:tblLook w:val="04A0" w:firstRow="1" w:lastRow="0" w:firstColumn="1" w:lastColumn="0" w:noHBand="0" w:noVBand="1"/>
      </w:tblPr>
      <w:tblGrid>
        <w:gridCol w:w="4533"/>
        <w:gridCol w:w="1452"/>
        <w:gridCol w:w="1454"/>
        <w:gridCol w:w="1453"/>
        <w:gridCol w:w="1480"/>
      </w:tblGrid>
      <w:tr w:rsidR="00107872" w:rsidTr="00090283">
        <w:trPr>
          <w:trHeight w:val="292"/>
          <w:jc w:val="center"/>
        </w:trPr>
        <w:tc>
          <w:tcPr>
            <w:tcW w:w="4533"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090283">
        <w:trPr>
          <w:trHeight w:val="291"/>
          <w:jc w:val="center"/>
        </w:trPr>
        <w:tc>
          <w:tcPr>
            <w:tcW w:w="4533"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C34E7D" w:rsidP="00107872">
            <w:pPr>
              <w:ind w:right="2"/>
              <w:jc w:val="center"/>
            </w:pPr>
            <w:r>
              <w:rPr>
                <w:sz w:val="24"/>
              </w:rPr>
              <w:t>0–6</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C34E7D" w:rsidP="00107872">
            <w:pPr>
              <w:ind w:right="2"/>
              <w:jc w:val="center"/>
            </w:pPr>
            <w:r>
              <w:rPr>
                <w:sz w:val="24"/>
              </w:rPr>
              <w:t>7</w:t>
            </w:r>
            <w:r w:rsidR="00107872">
              <w:rPr>
                <w:sz w:val="24"/>
              </w:rPr>
              <w:t xml:space="preserve">–12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C34E7D" w:rsidP="00107872">
            <w:pPr>
              <w:ind w:right="1"/>
              <w:jc w:val="center"/>
            </w:pPr>
            <w:r>
              <w:rPr>
                <w:sz w:val="24"/>
              </w:rPr>
              <w:t>13–18</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C34E7D" w:rsidP="00107872">
            <w:pPr>
              <w:ind w:left="2"/>
              <w:jc w:val="center"/>
            </w:pPr>
            <w:r>
              <w:rPr>
                <w:sz w:val="24"/>
              </w:rPr>
              <w:t>19–24</w:t>
            </w:r>
          </w:p>
        </w:tc>
      </w:tr>
    </w:tbl>
    <w:p w:rsidR="00EF1E4D" w:rsidRDefault="00EF1E4D">
      <w:pPr>
        <w:spacing w:after="200" w:line="276" w:lineRule="auto"/>
        <w:ind w:firstLine="0"/>
        <w:jc w:val="left"/>
        <w:rPr>
          <w:b/>
          <w:sz w:val="32"/>
          <w:szCs w:val="32"/>
        </w:rPr>
      </w:pPr>
      <w:r>
        <w:rPr>
          <w:b/>
          <w:sz w:val="32"/>
          <w:szCs w:val="32"/>
        </w:rPr>
        <w:br w:type="page"/>
      </w:r>
    </w:p>
    <w:p w:rsidR="00107872" w:rsidRDefault="00627738" w:rsidP="00107872">
      <w:pPr>
        <w:jc w:val="center"/>
        <w:rPr>
          <w:b/>
          <w:sz w:val="32"/>
          <w:szCs w:val="32"/>
        </w:rPr>
      </w:pPr>
      <w:r>
        <w:rPr>
          <w:b/>
          <w:sz w:val="32"/>
          <w:szCs w:val="32"/>
        </w:rPr>
        <w:lastRenderedPageBreak/>
        <w:t>Литература</w:t>
      </w:r>
    </w:p>
    <w:p w:rsidR="00107872" w:rsidRDefault="00627738" w:rsidP="00107872">
      <w:pPr>
        <w:jc w:val="center"/>
        <w:rPr>
          <w:sz w:val="32"/>
          <w:szCs w:val="32"/>
        </w:rPr>
      </w:pPr>
      <w:r w:rsidRPr="006F401A">
        <w:rPr>
          <w:noProof/>
        </w:rPr>
        <w:drawing>
          <wp:inline distT="0" distB="0" distL="0" distR="0" wp14:anchorId="36620B4A" wp14:editId="6A57E2C2">
            <wp:extent cx="9309735" cy="5133975"/>
            <wp:effectExtent l="0" t="0" r="0" b="0"/>
            <wp:docPr id="1582" name="Рисунок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9322211" cy="5140855"/>
                    </a:xfrm>
                    <a:prstGeom prst="rect">
                      <a:avLst/>
                    </a:prstGeom>
                  </pic:spPr>
                </pic:pic>
              </a:graphicData>
            </a:graphic>
          </wp:inline>
        </w:drawing>
      </w:r>
    </w:p>
    <w:tbl>
      <w:tblPr>
        <w:tblStyle w:val="TableGrid"/>
        <w:tblW w:w="10514" w:type="dxa"/>
        <w:jc w:val="center"/>
        <w:tblInd w:w="0" w:type="dxa"/>
        <w:tblCellMar>
          <w:top w:w="62" w:type="dxa"/>
          <w:left w:w="116" w:type="dxa"/>
          <w:right w:w="117" w:type="dxa"/>
        </w:tblCellMar>
        <w:tblLook w:val="04A0" w:firstRow="1" w:lastRow="0" w:firstColumn="1" w:lastColumn="0" w:noHBand="0" w:noVBand="1"/>
      </w:tblPr>
      <w:tblGrid>
        <w:gridCol w:w="4675"/>
        <w:gridCol w:w="1452"/>
        <w:gridCol w:w="1454"/>
        <w:gridCol w:w="1453"/>
        <w:gridCol w:w="1480"/>
      </w:tblGrid>
      <w:tr w:rsidR="00107872" w:rsidTr="00090283">
        <w:trPr>
          <w:trHeight w:val="292"/>
          <w:jc w:val="center"/>
        </w:trPr>
        <w:tc>
          <w:tcPr>
            <w:tcW w:w="4675"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090283">
        <w:trPr>
          <w:trHeight w:val="291"/>
          <w:jc w:val="center"/>
        </w:trPr>
        <w:tc>
          <w:tcPr>
            <w:tcW w:w="4675"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627738" w:rsidP="00107872">
            <w:pPr>
              <w:ind w:right="2"/>
              <w:jc w:val="center"/>
            </w:pPr>
            <w:r>
              <w:rPr>
                <w:sz w:val="24"/>
              </w:rPr>
              <w:t>0–8</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627738" w:rsidP="00107872">
            <w:pPr>
              <w:ind w:right="2"/>
              <w:jc w:val="center"/>
            </w:pPr>
            <w:r>
              <w:rPr>
                <w:sz w:val="24"/>
              </w:rPr>
              <w:t>9–11</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627738" w:rsidP="00107872">
            <w:pPr>
              <w:ind w:right="1"/>
              <w:jc w:val="center"/>
            </w:pPr>
            <w:r>
              <w:rPr>
                <w:sz w:val="24"/>
              </w:rPr>
              <w:t>12–14</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627738" w:rsidP="00107872">
            <w:pPr>
              <w:ind w:left="2"/>
              <w:jc w:val="center"/>
            </w:pPr>
            <w:r>
              <w:rPr>
                <w:sz w:val="24"/>
              </w:rPr>
              <w:t>15–17</w:t>
            </w:r>
            <w:r w:rsidR="00107872">
              <w:rPr>
                <w:sz w:val="24"/>
              </w:rPr>
              <w:t xml:space="preserve"> </w:t>
            </w:r>
          </w:p>
        </w:tc>
      </w:tr>
    </w:tbl>
    <w:p w:rsidR="00090283" w:rsidRDefault="00090283">
      <w:pPr>
        <w:spacing w:after="200" w:line="276" w:lineRule="auto"/>
        <w:ind w:firstLine="0"/>
        <w:jc w:val="left"/>
        <w:rPr>
          <w:b/>
          <w:sz w:val="32"/>
          <w:szCs w:val="32"/>
        </w:rPr>
      </w:pPr>
      <w:r>
        <w:rPr>
          <w:b/>
          <w:sz w:val="32"/>
          <w:szCs w:val="32"/>
        </w:rPr>
        <w:br w:type="page"/>
      </w:r>
    </w:p>
    <w:p w:rsidR="00107872" w:rsidRPr="00150480" w:rsidRDefault="00150480" w:rsidP="00107872">
      <w:pPr>
        <w:jc w:val="center"/>
        <w:rPr>
          <w:b/>
          <w:sz w:val="32"/>
          <w:szCs w:val="32"/>
        </w:rPr>
      </w:pPr>
      <w:r w:rsidRPr="00150480">
        <w:rPr>
          <w:b/>
          <w:sz w:val="32"/>
          <w:szCs w:val="32"/>
        </w:rPr>
        <w:lastRenderedPageBreak/>
        <w:t>История</w:t>
      </w:r>
    </w:p>
    <w:p w:rsidR="00107872" w:rsidRDefault="00150480" w:rsidP="00107872">
      <w:pPr>
        <w:jc w:val="center"/>
        <w:rPr>
          <w:sz w:val="32"/>
          <w:szCs w:val="32"/>
        </w:rPr>
      </w:pPr>
      <w:r w:rsidRPr="006553FA">
        <w:rPr>
          <w:noProof/>
        </w:rPr>
        <w:drawing>
          <wp:inline distT="0" distB="0" distL="0" distR="0" wp14:anchorId="434AAB08" wp14:editId="2290344A">
            <wp:extent cx="9365615" cy="5019675"/>
            <wp:effectExtent l="0" t="0" r="0" b="0"/>
            <wp:docPr id="158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9371230" cy="5022684"/>
                    </a:xfrm>
                    <a:prstGeom prst="rect">
                      <a:avLst/>
                    </a:prstGeom>
                  </pic:spPr>
                </pic:pic>
              </a:graphicData>
            </a:graphic>
          </wp:inline>
        </w:drawing>
      </w:r>
    </w:p>
    <w:tbl>
      <w:tblPr>
        <w:tblStyle w:val="TableGrid"/>
        <w:tblW w:w="11223" w:type="dxa"/>
        <w:jc w:val="center"/>
        <w:tblInd w:w="0" w:type="dxa"/>
        <w:tblCellMar>
          <w:top w:w="62" w:type="dxa"/>
          <w:left w:w="116" w:type="dxa"/>
          <w:right w:w="117" w:type="dxa"/>
        </w:tblCellMar>
        <w:tblLook w:val="04A0" w:firstRow="1" w:lastRow="0" w:firstColumn="1" w:lastColumn="0" w:noHBand="0" w:noVBand="1"/>
      </w:tblPr>
      <w:tblGrid>
        <w:gridCol w:w="5384"/>
        <w:gridCol w:w="1452"/>
        <w:gridCol w:w="1454"/>
        <w:gridCol w:w="1453"/>
        <w:gridCol w:w="1480"/>
      </w:tblGrid>
      <w:tr w:rsidR="00107872" w:rsidTr="00090283">
        <w:trPr>
          <w:trHeight w:val="292"/>
          <w:jc w:val="center"/>
        </w:trPr>
        <w:tc>
          <w:tcPr>
            <w:tcW w:w="5384"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090283">
        <w:trPr>
          <w:trHeight w:val="291"/>
          <w:jc w:val="center"/>
        </w:trPr>
        <w:tc>
          <w:tcPr>
            <w:tcW w:w="5384"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50480" w:rsidP="00107872">
            <w:pPr>
              <w:ind w:right="2"/>
              <w:jc w:val="center"/>
            </w:pPr>
            <w:r>
              <w:rPr>
                <w:sz w:val="24"/>
              </w:rPr>
              <w:t>0–4</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50480" w:rsidP="00107872">
            <w:pPr>
              <w:ind w:right="2"/>
              <w:jc w:val="center"/>
            </w:pPr>
            <w:r>
              <w:rPr>
                <w:sz w:val="24"/>
              </w:rPr>
              <w:t>5–8</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50480" w:rsidP="00107872">
            <w:pPr>
              <w:ind w:right="1"/>
              <w:jc w:val="center"/>
            </w:pPr>
            <w:r>
              <w:rPr>
                <w:sz w:val="24"/>
              </w:rPr>
              <w:t>9 –12</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50480" w:rsidP="00107872">
            <w:pPr>
              <w:ind w:left="2"/>
              <w:jc w:val="center"/>
            </w:pPr>
            <w:r>
              <w:rPr>
                <w:sz w:val="24"/>
              </w:rPr>
              <w:t>13 –16</w:t>
            </w:r>
            <w:r w:rsidR="00107872">
              <w:rPr>
                <w:sz w:val="24"/>
              </w:rPr>
              <w:t xml:space="preserve"> </w:t>
            </w:r>
          </w:p>
        </w:tc>
      </w:tr>
    </w:tbl>
    <w:p w:rsidR="00090283" w:rsidRDefault="00090283">
      <w:pPr>
        <w:spacing w:after="200" w:line="276" w:lineRule="auto"/>
        <w:ind w:firstLine="0"/>
        <w:jc w:val="left"/>
        <w:rPr>
          <w:b/>
          <w:sz w:val="32"/>
          <w:szCs w:val="32"/>
        </w:rPr>
      </w:pPr>
      <w:r>
        <w:rPr>
          <w:b/>
          <w:sz w:val="32"/>
          <w:szCs w:val="32"/>
        </w:rPr>
        <w:br w:type="page"/>
      </w:r>
    </w:p>
    <w:p w:rsidR="00107872" w:rsidRPr="00A804F4" w:rsidRDefault="00A804F4" w:rsidP="00107872">
      <w:pPr>
        <w:jc w:val="center"/>
        <w:rPr>
          <w:b/>
          <w:sz w:val="32"/>
          <w:szCs w:val="32"/>
        </w:rPr>
      </w:pPr>
      <w:r w:rsidRPr="00A804F4">
        <w:rPr>
          <w:b/>
          <w:sz w:val="32"/>
          <w:szCs w:val="32"/>
        </w:rPr>
        <w:lastRenderedPageBreak/>
        <w:t>География</w:t>
      </w:r>
    </w:p>
    <w:p w:rsidR="00107872" w:rsidRDefault="00A804F4" w:rsidP="00107872">
      <w:pPr>
        <w:jc w:val="center"/>
        <w:rPr>
          <w:sz w:val="32"/>
          <w:szCs w:val="32"/>
        </w:rPr>
      </w:pPr>
      <w:r w:rsidRPr="00C04AB9">
        <w:rPr>
          <w:noProof/>
        </w:rPr>
        <w:drawing>
          <wp:inline distT="0" distB="0" distL="0" distR="0" wp14:anchorId="1B85CDBD" wp14:editId="773292D7">
            <wp:extent cx="9058275" cy="5048250"/>
            <wp:effectExtent l="0" t="0" r="0" b="0"/>
            <wp:docPr id="1586"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9061010" cy="5049774"/>
                    </a:xfrm>
                    <a:prstGeom prst="rect">
                      <a:avLst/>
                    </a:prstGeom>
                  </pic:spPr>
                </pic:pic>
              </a:graphicData>
            </a:graphic>
          </wp:inline>
        </w:drawing>
      </w:r>
    </w:p>
    <w:tbl>
      <w:tblPr>
        <w:tblStyle w:val="TableGrid"/>
        <w:tblW w:w="10514" w:type="dxa"/>
        <w:jc w:val="center"/>
        <w:tblInd w:w="0" w:type="dxa"/>
        <w:tblCellMar>
          <w:top w:w="62" w:type="dxa"/>
          <w:left w:w="116" w:type="dxa"/>
          <w:right w:w="117" w:type="dxa"/>
        </w:tblCellMar>
        <w:tblLook w:val="04A0" w:firstRow="1" w:lastRow="0" w:firstColumn="1" w:lastColumn="0" w:noHBand="0" w:noVBand="1"/>
      </w:tblPr>
      <w:tblGrid>
        <w:gridCol w:w="4675"/>
        <w:gridCol w:w="1452"/>
        <w:gridCol w:w="1454"/>
        <w:gridCol w:w="1453"/>
        <w:gridCol w:w="1480"/>
      </w:tblGrid>
      <w:tr w:rsidR="00107872" w:rsidTr="00090283">
        <w:trPr>
          <w:trHeight w:val="292"/>
          <w:jc w:val="center"/>
        </w:trPr>
        <w:tc>
          <w:tcPr>
            <w:tcW w:w="4675"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090283">
        <w:trPr>
          <w:trHeight w:val="291"/>
          <w:jc w:val="center"/>
        </w:trPr>
        <w:tc>
          <w:tcPr>
            <w:tcW w:w="4675"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A804F4" w:rsidP="00107872">
            <w:pPr>
              <w:ind w:right="2"/>
              <w:jc w:val="center"/>
            </w:pPr>
            <w:r>
              <w:rPr>
                <w:sz w:val="24"/>
              </w:rPr>
              <w:t>0–5</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A804F4" w:rsidP="00107872">
            <w:pPr>
              <w:ind w:right="2"/>
              <w:jc w:val="center"/>
            </w:pPr>
            <w:r>
              <w:rPr>
                <w:sz w:val="24"/>
              </w:rPr>
              <w:t>6–11</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A804F4" w:rsidP="00107872">
            <w:pPr>
              <w:ind w:right="1"/>
              <w:jc w:val="center"/>
            </w:pPr>
            <w:r>
              <w:rPr>
                <w:sz w:val="24"/>
              </w:rPr>
              <w:t>12 –17</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A804F4" w:rsidP="00107872">
            <w:pPr>
              <w:ind w:left="2"/>
              <w:jc w:val="center"/>
            </w:pPr>
            <w:r>
              <w:rPr>
                <w:sz w:val="24"/>
              </w:rPr>
              <w:t>18 –20</w:t>
            </w:r>
            <w:r w:rsidR="00107872">
              <w:rPr>
                <w:sz w:val="24"/>
              </w:rPr>
              <w:t xml:space="preserve"> </w:t>
            </w:r>
          </w:p>
        </w:tc>
      </w:tr>
    </w:tbl>
    <w:p w:rsidR="00090283" w:rsidRDefault="00090283">
      <w:pPr>
        <w:spacing w:after="200" w:line="276" w:lineRule="auto"/>
        <w:ind w:firstLine="0"/>
        <w:jc w:val="left"/>
        <w:rPr>
          <w:sz w:val="32"/>
          <w:szCs w:val="32"/>
        </w:rPr>
      </w:pPr>
      <w:r>
        <w:rPr>
          <w:sz w:val="32"/>
          <w:szCs w:val="32"/>
        </w:rPr>
        <w:br w:type="page"/>
      </w:r>
    </w:p>
    <w:p w:rsidR="00107872" w:rsidRPr="009D4131" w:rsidRDefault="009D4131" w:rsidP="00107872">
      <w:pPr>
        <w:jc w:val="center"/>
        <w:rPr>
          <w:b/>
          <w:sz w:val="32"/>
          <w:szCs w:val="32"/>
        </w:rPr>
      </w:pPr>
      <w:r w:rsidRPr="009D4131">
        <w:rPr>
          <w:b/>
          <w:sz w:val="32"/>
          <w:szCs w:val="32"/>
        </w:rPr>
        <w:lastRenderedPageBreak/>
        <w:t>Биология</w:t>
      </w:r>
    </w:p>
    <w:p w:rsidR="00107872" w:rsidRDefault="009D4131" w:rsidP="00107872">
      <w:pPr>
        <w:jc w:val="center"/>
        <w:rPr>
          <w:sz w:val="32"/>
          <w:szCs w:val="32"/>
        </w:rPr>
      </w:pPr>
      <w:r w:rsidRPr="00944F05">
        <w:rPr>
          <w:noProof/>
        </w:rPr>
        <w:drawing>
          <wp:inline distT="0" distB="0" distL="0" distR="0" wp14:anchorId="7E2E3602" wp14:editId="4DDAF21F">
            <wp:extent cx="8791575" cy="4962525"/>
            <wp:effectExtent l="0" t="0" r="0" b="0"/>
            <wp:docPr id="1588"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8797356" cy="4965788"/>
                    </a:xfrm>
                    <a:prstGeom prst="rect">
                      <a:avLst/>
                    </a:prstGeom>
                  </pic:spPr>
                </pic:pic>
              </a:graphicData>
            </a:graphic>
          </wp:inline>
        </w:drawing>
      </w:r>
    </w:p>
    <w:tbl>
      <w:tblPr>
        <w:tblStyle w:val="TableGrid"/>
        <w:tblW w:w="11081" w:type="dxa"/>
        <w:jc w:val="center"/>
        <w:tblInd w:w="0" w:type="dxa"/>
        <w:tblCellMar>
          <w:top w:w="62" w:type="dxa"/>
          <w:left w:w="116" w:type="dxa"/>
          <w:right w:w="117" w:type="dxa"/>
        </w:tblCellMar>
        <w:tblLook w:val="04A0" w:firstRow="1" w:lastRow="0" w:firstColumn="1" w:lastColumn="0" w:noHBand="0" w:noVBand="1"/>
      </w:tblPr>
      <w:tblGrid>
        <w:gridCol w:w="5242"/>
        <w:gridCol w:w="1452"/>
        <w:gridCol w:w="1454"/>
        <w:gridCol w:w="1453"/>
        <w:gridCol w:w="1480"/>
      </w:tblGrid>
      <w:tr w:rsidR="00107872" w:rsidTr="00090283">
        <w:trPr>
          <w:trHeight w:val="292"/>
          <w:jc w:val="center"/>
        </w:trPr>
        <w:tc>
          <w:tcPr>
            <w:tcW w:w="5242"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090283">
        <w:trPr>
          <w:trHeight w:val="291"/>
          <w:jc w:val="center"/>
        </w:trPr>
        <w:tc>
          <w:tcPr>
            <w:tcW w:w="5242"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9D4131" w:rsidP="00107872">
            <w:pPr>
              <w:ind w:right="2"/>
              <w:jc w:val="center"/>
            </w:pPr>
            <w:r>
              <w:rPr>
                <w:sz w:val="24"/>
              </w:rPr>
              <w:t>0–12</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9D4131" w:rsidP="00107872">
            <w:pPr>
              <w:ind w:right="2"/>
              <w:jc w:val="center"/>
            </w:pPr>
            <w:r>
              <w:rPr>
                <w:sz w:val="24"/>
              </w:rPr>
              <w:t>13–24</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9D4131" w:rsidP="00107872">
            <w:pPr>
              <w:ind w:right="1"/>
              <w:jc w:val="center"/>
            </w:pPr>
            <w:r>
              <w:rPr>
                <w:sz w:val="24"/>
              </w:rPr>
              <w:t>25 –35</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9D4131" w:rsidP="00107872">
            <w:pPr>
              <w:ind w:left="2"/>
              <w:jc w:val="center"/>
            </w:pPr>
            <w:r>
              <w:rPr>
                <w:sz w:val="24"/>
              </w:rPr>
              <w:t>36 –43</w:t>
            </w:r>
            <w:r w:rsidR="00107872">
              <w:rPr>
                <w:sz w:val="24"/>
              </w:rPr>
              <w:t xml:space="preserve"> </w:t>
            </w:r>
          </w:p>
        </w:tc>
      </w:tr>
    </w:tbl>
    <w:p w:rsidR="00090283" w:rsidRDefault="00090283">
      <w:pPr>
        <w:spacing w:after="200" w:line="276" w:lineRule="auto"/>
        <w:ind w:firstLine="0"/>
        <w:jc w:val="left"/>
        <w:rPr>
          <w:b/>
          <w:sz w:val="36"/>
          <w:szCs w:val="36"/>
        </w:rPr>
      </w:pPr>
      <w:r>
        <w:rPr>
          <w:b/>
          <w:sz w:val="36"/>
          <w:szCs w:val="36"/>
        </w:rPr>
        <w:br w:type="page"/>
      </w:r>
    </w:p>
    <w:p w:rsidR="00107872" w:rsidRDefault="004B4AE9" w:rsidP="00107872">
      <w:pPr>
        <w:jc w:val="center"/>
        <w:rPr>
          <w:b/>
          <w:sz w:val="36"/>
          <w:szCs w:val="36"/>
        </w:rPr>
      </w:pPr>
      <w:r w:rsidRPr="004B4AE9">
        <w:rPr>
          <w:b/>
          <w:sz w:val="36"/>
          <w:szCs w:val="36"/>
        </w:rPr>
        <w:lastRenderedPageBreak/>
        <w:t>6</w:t>
      </w:r>
      <w:r w:rsidR="00107872" w:rsidRPr="004B4AE9">
        <w:rPr>
          <w:b/>
          <w:sz w:val="36"/>
          <w:szCs w:val="36"/>
        </w:rPr>
        <w:t xml:space="preserve"> класс</w:t>
      </w:r>
    </w:p>
    <w:p w:rsidR="004B4AE9" w:rsidRPr="004B4AE9" w:rsidRDefault="004B4AE9" w:rsidP="00107872">
      <w:pPr>
        <w:jc w:val="center"/>
        <w:rPr>
          <w:b/>
          <w:sz w:val="32"/>
          <w:szCs w:val="32"/>
        </w:rPr>
      </w:pPr>
      <w:r w:rsidRPr="004B4AE9">
        <w:rPr>
          <w:b/>
          <w:sz w:val="32"/>
          <w:szCs w:val="32"/>
        </w:rPr>
        <w:t>Русский язык</w:t>
      </w:r>
    </w:p>
    <w:p w:rsidR="00107872" w:rsidRDefault="004B4AE9" w:rsidP="00107872">
      <w:pPr>
        <w:jc w:val="center"/>
        <w:rPr>
          <w:sz w:val="32"/>
          <w:szCs w:val="32"/>
        </w:rPr>
      </w:pPr>
      <w:r w:rsidRPr="00A2664C">
        <w:rPr>
          <w:noProof/>
        </w:rPr>
        <w:drawing>
          <wp:inline distT="0" distB="0" distL="0" distR="0" wp14:anchorId="63B3F6EA" wp14:editId="0A145763">
            <wp:extent cx="9212580" cy="4772025"/>
            <wp:effectExtent l="0" t="0" r="0" b="0"/>
            <wp:docPr id="1590"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9219184" cy="4775446"/>
                    </a:xfrm>
                    <a:prstGeom prst="rect">
                      <a:avLst/>
                    </a:prstGeom>
                  </pic:spPr>
                </pic:pic>
              </a:graphicData>
            </a:graphic>
          </wp:inline>
        </w:drawing>
      </w:r>
    </w:p>
    <w:tbl>
      <w:tblPr>
        <w:tblStyle w:val="TableGrid"/>
        <w:tblW w:w="10656" w:type="dxa"/>
        <w:jc w:val="center"/>
        <w:tblInd w:w="0" w:type="dxa"/>
        <w:tblCellMar>
          <w:top w:w="62" w:type="dxa"/>
          <w:left w:w="116" w:type="dxa"/>
          <w:right w:w="117" w:type="dxa"/>
        </w:tblCellMar>
        <w:tblLook w:val="04A0" w:firstRow="1" w:lastRow="0" w:firstColumn="1" w:lastColumn="0" w:noHBand="0" w:noVBand="1"/>
      </w:tblPr>
      <w:tblGrid>
        <w:gridCol w:w="4817"/>
        <w:gridCol w:w="1452"/>
        <w:gridCol w:w="1454"/>
        <w:gridCol w:w="1453"/>
        <w:gridCol w:w="1480"/>
      </w:tblGrid>
      <w:tr w:rsidR="00107872" w:rsidTr="00090283">
        <w:trPr>
          <w:trHeight w:val="292"/>
          <w:jc w:val="center"/>
        </w:trPr>
        <w:tc>
          <w:tcPr>
            <w:tcW w:w="4817"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090283">
        <w:trPr>
          <w:trHeight w:val="291"/>
          <w:jc w:val="center"/>
        </w:trPr>
        <w:tc>
          <w:tcPr>
            <w:tcW w:w="4817"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4B4AE9" w:rsidP="00107872">
            <w:pPr>
              <w:ind w:right="2"/>
              <w:jc w:val="center"/>
            </w:pPr>
            <w:r>
              <w:rPr>
                <w:sz w:val="24"/>
              </w:rPr>
              <w:t>0–12</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4B4AE9" w:rsidP="00107872">
            <w:pPr>
              <w:ind w:right="2"/>
              <w:jc w:val="center"/>
            </w:pPr>
            <w:r>
              <w:rPr>
                <w:sz w:val="24"/>
              </w:rPr>
              <w:t>13 –16</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4B4AE9" w:rsidP="00107872">
            <w:pPr>
              <w:ind w:right="1"/>
              <w:jc w:val="center"/>
            </w:pPr>
            <w:r>
              <w:rPr>
                <w:sz w:val="24"/>
              </w:rPr>
              <w:t>17 –20</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4B4AE9" w:rsidP="00107872">
            <w:pPr>
              <w:ind w:left="2"/>
              <w:jc w:val="center"/>
            </w:pPr>
            <w:r>
              <w:rPr>
                <w:sz w:val="24"/>
              </w:rPr>
              <w:t>21 –25</w:t>
            </w:r>
            <w:r w:rsidR="00107872">
              <w:rPr>
                <w:sz w:val="24"/>
              </w:rPr>
              <w:t xml:space="preserve"> </w:t>
            </w:r>
          </w:p>
        </w:tc>
      </w:tr>
    </w:tbl>
    <w:p w:rsidR="00090283" w:rsidRDefault="00090283" w:rsidP="00107872">
      <w:pPr>
        <w:jc w:val="center"/>
        <w:rPr>
          <w:b/>
          <w:sz w:val="32"/>
          <w:szCs w:val="32"/>
        </w:rPr>
      </w:pPr>
    </w:p>
    <w:p w:rsidR="00107872" w:rsidRPr="002B69B5" w:rsidRDefault="002B69B5" w:rsidP="00107872">
      <w:pPr>
        <w:jc w:val="center"/>
        <w:rPr>
          <w:b/>
          <w:sz w:val="32"/>
          <w:szCs w:val="32"/>
        </w:rPr>
      </w:pPr>
      <w:r w:rsidRPr="002B69B5">
        <w:rPr>
          <w:b/>
          <w:sz w:val="32"/>
          <w:szCs w:val="32"/>
        </w:rPr>
        <w:lastRenderedPageBreak/>
        <w:t>Математика</w:t>
      </w:r>
    </w:p>
    <w:p w:rsidR="00107872" w:rsidRDefault="002B69B5" w:rsidP="00107872">
      <w:pPr>
        <w:jc w:val="center"/>
        <w:rPr>
          <w:sz w:val="32"/>
          <w:szCs w:val="32"/>
        </w:rPr>
      </w:pPr>
      <w:r w:rsidRPr="00B74C30">
        <w:rPr>
          <w:noProof/>
        </w:rPr>
        <w:drawing>
          <wp:inline distT="0" distB="0" distL="0" distR="0" wp14:anchorId="4EE0F922" wp14:editId="27C25A88">
            <wp:extent cx="9000490" cy="4724400"/>
            <wp:effectExtent l="0" t="0" r="0" b="0"/>
            <wp:docPr id="1592" name="Рисунок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9006116" cy="4727353"/>
                    </a:xfrm>
                    <a:prstGeom prst="rect">
                      <a:avLst/>
                    </a:prstGeom>
                  </pic:spPr>
                </pic:pic>
              </a:graphicData>
            </a:graphic>
          </wp:inline>
        </w:drawing>
      </w:r>
    </w:p>
    <w:tbl>
      <w:tblPr>
        <w:tblStyle w:val="TableGrid"/>
        <w:tblW w:w="9719"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453"/>
        <w:gridCol w:w="1480"/>
      </w:tblGrid>
      <w:tr w:rsidR="00107872" w:rsidTr="00107872">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107872">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990401" w:rsidP="00107872">
            <w:pPr>
              <w:ind w:right="2"/>
              <w:jc w:val="center"/>
            </w:pPr>
            <w:r>
              <w:rPr>
                <w:sz w:val="24"/>
              </w:rPr>
              <w:t>0–6</w:t>
            </w:r>
            <w:r w:rsidR="00107872">
              <w:rPr>
                <w:sz w:val="24"/>
              </w:rPr>
              <w:t xml:space="preserve">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990401" w:rsidP="00107872">
            <w:pPr>
              <w:ind w:right="2"/>
              <w:jc w:val="center"/>
            </w:pPr>
            <w:r>
              <w:rPr>
                <w:sz w:val="24"/>
              </w:rPr>
              <w:t>7 –12</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990401" w:rsidP="00107872">
            <w:pPr>
              <w:ind w:right="1"/>
              <w:jc w:val="center"/>
            </w:pPr>
            <w:r>
              <w:rPr>
                <w:sz w:val="24"/>
              </w:rPr>
              <w:t>13 –18</w:t>
            </w:r>
            <w:r w:rsidR="00107872">
              <w:rPr>
                <w:sz w:val="24"/>
              </w:rPr>
              <w:t xml:space="preserve"> </w:t>
            </w:r>
          </w:p>
        </w:tc>
        <w:tc>
          <w:tcPr>
            <w:tcW w:w="1480" w:type="dxa"/>
            <w:tcBorders>
              <w:top w:val="single" w:sz="6" w:space="0" w:color="000000"/>
              <w:left w:val="single" w:sz="6" w:space="0" w:color="000000"/>
              <w:bottom w:val="single" w:sz="6" w:space="0" w:color="000000"/>
              <w:right w:val="single" w:sz="6" w:space="0" w:color="000000"/>
            </w:tcBorders>
          </w:tcPr>
          <w:p w:rsidR="00107872" w:rsidRDefault="00990401" w:rsidP="00107872">
            <w:pPr>
              <w:ind w:left="2"/>
              <w:jc w:val="center"/>
            </w:pPr>
            <w:r>
              <w:rPr>
                <w:sz w:val="24"/>
              </w:rPr>
              <w:t>19 –24</w:t>
            </w:r>
            <w:r w:rsidR="00107872">
              <w:rPr>
                <w:sz w:val="24"/>
              </w:rPr>
              <w:t xml:space="preserve"> </w:t>
            </w:r>
          </w:p>
        </w:tc>
      </w:tr>
    </w:tbl>
    <w:p w:rsidR="00E0529C" w:rsidRDefault="00E0529C">
      <w:pPr>
        <w:spacing w:after="200" w:line="276" w:lineRule="auto"/>
        <w:ind w:firstLine="0"/>
        <w:jc w:val="left"/>
        <w:rPr>
          <w:sz w:val="32"/>
          <w:szCs w:val="32"/>
        </w:rPr>
      </w:pPr>
      <w:r>
        <w:rPr>
          <w:sz w:val="32"/>
          <w:szCs w:val="32"/>
        </w:rPr>
        <w:br w:type="page"/>
      </w:r>
    </w:p>
    <w:p w:rsidR="00107872" w:rsidRPr="002213CB" w:rsidRDefault="002213CB" w:rsidP="00107872">
      <w:pPr>
        <w:jc w:val="center"/>
        <w:rPr>
          <w:b/>
          <w:sz w:val="32"/>
          <w:szCs w:val="32"/>
        </w:rPr>
      </w:pPr>
      <w:r w:rsidRPr="002213CB">
        <w:rPr>
          <w:b/>
          <w:sz w:val="32"/>
          <w:szCs w:val="32"/>
        </w:rPr>
        <w:lastRenderedPageBreak/>
        <w:t>Литература</w:t>
      </w:r>
    </w:p>
    <w:p w:rsidR="00107872" w:rsidRDefault="002213CB" w:rsidP="00107872">
      <w:pPr>
        <w:jc w:val="center"/>
        <w:rPr>
          <w:sz w:val="32"/>
          <w:szCs w:val="32"/>
        </w:rPr>
      </w:pPr>
      <w:r w:rsidRPr="00AF3359">
        <w:rPr>
          <w:noProof/>
        </w:rPr>
        <w:drawing>
          <wp:inline distT="0" distB="0" distL="0" distR="0" wp14:anchorId="23385973" wp14:editId="43CC53B0">
            <wp:extent cx="9097645" cy="5038725"/>
            <wp:effectExtent l="0" t="0" r="0" b="0"/>
            <wp:docPr id="1594" name="Рисунок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9100893" cy="5040524"/>
                    </a:xfrm>
                    <a:prstGeom prst="rect">
                      <a:avLst/>
                    </a:prstGeom>
                  </pic:spPr>
                </pic:pic>
              </a:graphicData>
            </a:graphic>
          </wp:inline>
        </w:drawing>
      </w:r>
    </w:p>
    <w:tbl>
      <w:tblPr>
        <w:tblStyle w:val="TableGrid"/>
        <w:tblW w:w="11635" w:type="dxa"/>
        <w:jc w:val="center"/>
        <w:tblInd w:w="0" w:type="dxa"/>
        <w:tblCellMar>
          <w:top w:w="62" w:type="dxa"/>
          <w:left w:w="116" w:type="dxa"/>
          <w:right w:w="117" w:type="dxa"/>
        </w:tblCellMar>
        <w:tblLook w:val="04A0" w:firstRow="1" w:lastRow="0" w:firstColumn="1" w:lastColumn="0" w:noHBand="0" w:noVBand="1"/>
      </w:tblPr>
      <w:tblGrid>
        <w:gridCol w:w="5253"/>
        <w:gridCol w:w="1452"/>
        <w:gridCol w:w="1454"/>
        <w:gridCol w:w="1905"/>
        <w:gridCol w:w="1571"/>
      </w:tblGrid>
      <w:tr w:rsidR="00107872" w:rsidTr="00E0529C">
        <w:trPr>
          <w:trHeight w:val="292"/>
          <w:jc w:val="center"/>
        </w:trPr>
        <w:tc>
          <w:tcPr>
            <w:tcW w:w="5253"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905"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571"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5253"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2213CB" w:rsidP="00107872">
            <w:pPr>
              <w:ind w:right="2"/>
              <w:jc w:val="center"/>
            </w:pPr>
            <w:r>
              <w:rPr>
                <w:sz w:val="24"/>
              </w:rPr>
              <w:t>0–8</w:t>
            </w:r>
          </w:p>
        </w:tc>
        <w:tc>
          <w:tcPr>
            <w:tcW w:w="1454" w:type="dxa"/>
            <w:tcBorders>
              <w:top w:val="single" w:sz="6" w:space="0" w:color="000000"/>
              <w:left w:val="single" w:sz="6" w:space="0" w:color="000000"/>
              <w:bottom w:val="single" w:sz="6" w:space="0" w:color="000000"/>
              <w:right w:val="single" w:sz="6" w:space="0" w:color="000000"/>
            </w:tcBorders>
          </w:tcPr>
          <w:p w:rsidR="00107872" w:rsidRDefault="002213CB" w:rsidP="00107872">
            <w:pPr>
              <w:ind w:right="2"/>
              <w:jc w:val="center"/>
            </w:pPr>
            <w:r>
              <w:rPr>
                <w:sz w:val="24"/>
              </w:rPr>
              <w:t>9 –11</w:t>
            </w:r>
            <w:r w:rsidR="00107872">
              <w:rPr>
                <w:sz w:val="24"/>
              </w:rPr>
              <w:t xml:space="preserve"> </w:t>
            </w:r>
          </w:p>
        </w:tc>
        <w:tc>
          <w:tcPr>
            <w:tcW w:w="1905" w:type="dxa"/>
            <w:tcBorders>
              <w:top w:val="single" w:sz="6" w:space="0" w:color="000000"/>
              <w:left w:val="single" w:sz="6" w:space="0" w:color="000000"/>
              <w:bottom w:val="single" w:sz="6" w:space="0" w:color="000000"/>
              <w:right w:val="single" w:sz="6" w:space="0" w:color="000000"/>
            </w:tcBorders>
          </w:tcPr>
          <w:p w:rsidR="00107872" w:rsidRDefault="002213CB" w:rsidP="00107872">
            <w:pPr>
              <w:ind w:right="1"/>
              <w:jc w:val="center"/>
            </w:pPr>
            <w:r>
              <w:rPr>
                <w:sz w:val="24"/>
              </w:rPr>
              <w:t>12 - 14</w:t>
            </w:r>
            <w:r w:rsidR="00107872">
              <w:rPr>
                <w:sz w:val="24"/>
              </w:rPr>
              <w:t xml:space="preserve"> </w:t>
            </w:r>
          </w:p>
        </w:tc>
        <w:tc>
          <w:tcPr>
            <w:tcW w:w="1571" w:type="dxa"/>
            <w:tcBorders>
              <w:top w:val="single" w:sz="6" w:space="0" w:color="000000"/>
              <w:left w:val="single" w:sz="6" w:space="0" w:color="000000"/>
              <w:bottom w:val="single" w:sz="6" w:space="0" w:color="000000"/>
              <w:right w:val="single" w:sz="6" w:space="0" w:color="000000"/>
            </w:tcBorders>
          </w:tcPr>
          <w:p w:rsidR="00107872" w:rsidRDefault="002213CB" w:rsidP="00107872">
            <w:pPr>
              <w:ind w:left="2"/>
              <w:jc w:val="center"/>
            </w:pPr>
            <w:r>
              <w:rPr>
                <w:sz w:val="24"/>
              </w:rPr>
              <w:t>15 –17</w:t>
            </w:r>
            <w:r w:rsidR="00107872">
              <w:rPr>
                <w:sz w:val="24"/>
              </w:rPr>
              <w:t xml:space="preserve"> </w:t>
            </w:r>
          </w:p>
        </w:tc>
      </w:tr>
    </w:tbl>
    <w:p w:rsidR="00107872" w:rsidRDefault="00107872" w:rsidP="00107872">
      <w:pPr>
        <w:rPr>
          <w:sz w:val="32"/>
          <w:szCs w:val="32"/>
        </w:rPr>
      </w:pPr>
      <w:r>
        <w:rPr>
          <w:sz w:val="32"/>
          <w:szCs w:val="32"/>
        </w:rPr>
        <w:br w:type="page"/>
      </w:r>
    </w:p>
    <w:p w:rsidR="00107872" w:rsidRPr="00783F9A" w:rsidRDefault="00783F9A" w:rsidP="00783F9A">
      <w:pPr>
        <w:jc w:val="center"/>
        <w:rPr>
          <w:b/>
          <w:sz w:val="32"/>
          <w:szCs w:val="32"/>
        </w:rPr>
      </w:pPr>
      <w:r w:rsidRPr="00783F9A">
        <w:rPr>
          <w:b/>
          <w:sz w:val="32"/>
          <w:szCs w:val="32"/>
        </w:rPr>
        <w:lastRenderedPageBreak/>
        <w:t>История</w:t>
      </w:r>
    </w:p>
    <w:p w:rsidR="00107872" w:rsidRDefault="00783F9A" w:rsidP="00107872">
      <w:pPr>
        <w:jc w:val="center"/>
        <w:rPr>
          <w:sz w:val="32"/>
          <w:szCs w:val="32"/>
        </w:rPr>
      </w:pPr>
      <w:r w:rsidRPr="00981425">
        <w:rPr>
          <w:noProof/>
        </w:rPr>
        <w:drawing>
          <wp:inline distT="0" distB="0" distL="0" distR="0" wp14:anchorId="0264352D" wp14:editId="5958B838">
            <wp:extent cx="9265920" cy="4953000"/>
            <wp:effectExtent l="0" t="0" r="0" b="0"/>
            <wp:docPr id="1596"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9269347" cy="4954832"/>
                    </a:xfrm>
                    <a:prstGeom prst="rect">
                      <a:avLst/>
                    </a:prstGeom>
                  </pic:spPr>
                </pic:pic>
              </a:graphicData>
            </a:graphic>
          </wp:inline>
        </w:drawing>
      </w:r>
    </w:p>
    <w:tbl>
      <w:tblPr>
        <w:tblStyle w:val="TableGrid"/>
        <w:tblW w:w="11423" w:type="dxa"/>
        <w:jc w:val="center"/>
        <w:tblInd w:w="0" w:type="dxa"/>
        <w:tblCellMar>
          <w:top w:w="62" w:type="dxa"/>
          <w:left w:w="116" w:type="dxa"/>
          <w:right w:w="117" w:type="dxa"/>
        </w:tblCellMar>
        <w:tblLook w:val="04A0" w:firstRow="1" w:lastRow="0" w:firstColumn="1" w:lastColumn="0" w:noHBand="0" w:noVBand="1"/>
      </w:tblPr>
      <w:tblGrid>
        <w:gridCol w:w="4900"/>
        <w:gridCol w:w="1452"/>
        <w:gridCol w:w="1728"/>
        <w:gridCol w:w="1559"/>
        <w:gridCol w:w="1784"/>
      </w:tblGrid>
      <w:tr w:rsidR="00107872" w:rsidTr="00E0529C">
        <w:trPr>
          <w:trHeight w:val="292"/>
          <w:jc w:val="center"/>
        </w:trPr>
        <w:tc>
          <w:tcPr>
            <w:tcW w:w="490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728"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559"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784"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490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88226F" w:rsidP="00107872">
            <w:pPr>
              <w:ind w:right="2"/>
              <w:jc w:val="center"/>
            </w:pPr>
            <w:r>
              <w:rPr>
                <w:sz w:val="24"/>
              </w:rPr>
              <w:t>0–4</w:t>
            </w:r>
          </w:p>
        </w:tc>
        <w:tc>
          <w:tcPr>
            <w:tcW w:w="1728" w:type="dxa"/>
            <w:tcBorders>
              <w:top w:val="single" w:sz="6" w:space="0" w:color="000000"/>
              <w:left w:val="single" w:sz="6" w:space="0" w:color="000000"/>
              <w:bottom w:val="single" w:sz="6" w:space="0" w:color="000000"/>
              <w:right w:val="single" w:sz="6" w:space="0" w:color="000000"/>
            </w:tcBorders>
          </w:tcPr>
          <w:p w:rsidR="00107872" w:rsidRDefault="0088226F" w:rsidP="00107872">
            <w:pPr>
              <w:ind w:right="2"/>
              <w:jc w:val="center"/>
            </w:pPr>
            <w:r>
              <w:rPr>
                <w:sz w:val="24"/>
              </w:rPr>
              <w:t>5 – 8</w:t>
            </w:r>
            <w:r w:rsidR="00107872">
              <w:rPr>
                <w:sz w:val="24"/>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107872" w:rsidRDefault="0088226F" w:rsidP="00107872">
            <w:pPr>
              <w:ind w:right="1"/>
              <w:jc w:val="center"/>
            </w:pPr>
            <w:r>
              <w:rPr>
                <w:sz w:val="24"/>
              </w:rPr>
              <w:t>9 - 13</w:t>
            </w:r>
            <w:r w:rsidR="00107872">
              <w:rPr>
                <w:sz w:val="24"/>
              </w:rPr>
              <w:t xml:space="preserve"> </w:t>
            </w:r>
          </w:p>
        </w:tc>
        <w:tc>
          <w:tcPr>
            <w:tcW w:w="1784" w:type="dxa"/>
            <w:tcBorders>
              <w:top w:val="single" w:sz="6" w:space="0" w:color="000000"/>
              <w:left w:val="single" w:sz="6" w:space="0" w:color="000000"/>
              <w:bottom w:val="single" w:sz="6" w:space="0" w:color="000000"/>
              <w:right w:val="single" w:sz="6" w:space="0" w:color="000000"/>
            </w:tcBorders>
          </w:tcPr>
          <w:p w:rsidR="00107872" w:rsidRDefault="0088226F" w:rsidP="00107872">
            <w:pPr>
              <w:ind w:left="2"/>
              <w:jc w:val="center"/>
            </w:pPr>
            <w:r>
              <w:rPr>
                <w:sz w:val="24"/>
              </w:rPr>
              <w:t>14 –17</w:t>
            </w:r>
            <w:r w:rsidR="00107872">
              <w:rPr>
                <w:sz w:val="24"/>
              </w:rPr>
              <w:t xml:space="preserve"> </w:t>
            </w:r>
          </w:p>
        </w:tc>
      </w:tr>
    </w:tbl>
    <w:p w:rsidR="00EF1E4D" w:rsidRDefault="00EF1E4D">
      <w:pPr>
        <w:spacing w:after="200" w:line="276" w:lineRule="auto"/>
        <w:ind w:firstLine="0"/>
        <w:jc w:val="left"/>
        <w:rPr>
          <w:sz w:val="32"/>
          <w:szCs w:val="32"/>
        </w:rPr>
      </w:pPr>
      <w:r>
        <w:rPr>
          <w:sz w:val="32"/>
          <w:szCs w:val="32"/>
        </w:rPr>
        <w:br w:type="page"/>
      </w:r>
    </w:p>
    <w:p w:rsidR="00107872" w:rsidRPr="00EB5837" w:rsidRDefault="00EB5837" w:rsidP="00107872">
      <w:pPr>
        <w:jc w:val="center"/>
        <w:rPr>
          <w:b/>
          <w:sz w:val="32"/>
          <w:szCs w:val="32"/>
        </w:rPr>
      </w:pPr>
      <w:r w:rsidRPr="00EB5837">
        <w:rPr>
          <w:b/>
          <w:sz w:val="32"/>
          <w:szCs w:val="32"/>
        </w:rPr>
        <w:lastRenderedPageBreak/>
        <w:t>География</w:t>
      </w:r>
    </w:p>
    <w:p w:rsidR="00107872" w:rsidRDefault="00EB5837" w:rsidP="00107872">
      <w:pPr>
        <w:jc w:val="center"/>
        <w:rPr>
          <w:sz w:val="32"/>
          <w:szCs w:val="32"/>
        </w:rPr>
      </w:pPr>
      <w:r w:rsidRPr="00B278BE">
        <w:rPr>
          <w:noProof/>
        </w:rPr>
        <w:drawing>
          <wp:inline distT="0" distB="0" distL="0" distR="0" wp14:anchorId="7E358B43" wp14:editId="672C95FA">
            <wp:extent cx="9145905" cy="4743450"/>
            <wp:effectExtent l="0" t="0" r="0" b="0"/>
            <wp:docPr id="159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9150708" cy="4745941"/>
                    </a:xfrm>
                    <a:prstGeom prst="rect">
                      <a:avLst/>
                    </a:prstGeom>
                  </pic:spPr>
                </pic:pic>
              </a:graphicData>
            </a:graphic>
          </wp:inline>
        </w:drawing>
      </w:r>
    </w:p>
    <w:tbl>
      <w:tblPr>
        <w:tblStyle w:val="TableGrid"/>
        <w:tblW w:w="11636" w:type="dxa"/>
        <w:jc w:val="center"/>
        <w:tblInd w:w="0" w:type="dxa"/>
        <w:tblCellMar>
          <w:top w:w="62" w:type="dxa"/>
          <w:left w:w="116" w:type="dxa"/>
          <w:right w:w="117" w:type="dxa"/>
        </w:tblCellMar>
        <w:tblLook w:val="04A0" w:firstRow="1" w:lastRow="0" w:firstColumn="1" w:lastColumn="0" w:noHBand="0" w:noVBand="1"/>
      </w:tblPr>
      <w:tblGrid>
        <w:gridCol w:w="4687"/>
        <w:gridCol w:w="1452"/>
        <w:gridCol w:w="1941"/>
        <w:gridCol w:w="1843"/>
        <w:gridCol w:w="1713"/>
      </w:tblGrid>
      <w:tr w:rsidR="00107872" w:rsidTr="00E0529C">
        <w:trPr>
          <w:trHeight w:val="292"/>
          <w:jc w:val="center"/>
        </w:trPr>
        <w:tc>
          <w:tcPr>
            <w:tcW w:w="4687"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941"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84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713"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4687"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EB5837" w:rsidP="00107872">
            <w:pPr>
              <w:ind w:right="2"/>
              <w:jc w:val="center"/>
            </w:pPr>
            <w:r>
              <w:rPr>
                <w:sz w:val="24"/>
              </w:rPr>
              <w:t>0–5</w:t>
            </w:r>
          </w:p>
        </w:tc>
        <w:tc>
          <w:tcPr>
            <w:tcW w:w="1941" w:type="dxa"/>
            <w:tcBorders>
              <w:top w:val="single" w:sz="6" w:space="0" w:color="000000"/>
              <w:left w:val="single" w:sz="6" w:space="0" w:color="000000"/>
              <w:bottom w:val="single" w:sz="6" w:space="0" w:color="000000"/>
              <w:right w:val="single" w:sz="6" w:space="0" w:color="000000"/>
            </w:tcBorders>
          </w:tcPr>
          <w:p w:rsidR="00107872" w:rsidRDefault="00EB5837" w:rsidP="00107872">
            <w:pPr>
              <w:ind w:right="2"/>
              <w:jc w:val="center"/>
            </w:pPr>
            <w:r>
              <w:rPr>
                <w:sz w:val="24"/>
              </w:rPr>
              <w:t>6 – 11</w:t>
            </w:r>
            <w:r w:rsidR="00107872">
              <w:rPr>
                <w:sz w:val="24"/>
              </w:rPr>
              <w:t xml:space="preserve"> </w:t>
            </w:r>
          </w:p>
        </w:tc>
        <w:tc>
          <w:tcPr>
            <w:tcW w:w="1843" w:type="dxa"/>
            <w:tcBorders>
              <w:top w:val="single" w:sz="6" w:space="0" w:color="000000"/>
              <w:left w:val="single" w:sz="6" w:space="0" w:color="000000"/>
              <w:bottom w:val="single" w:sz="6" w:space="0" w:color="000000"/>
              <w:right w:val="single" w:sz="6" w:space="0" w:color="000000"/>
            </w:tcBorders>
          </w:tcPr>
          <w:p w:rsidR="00107872" w:rsidRDefault="00EB5837" w:rsidP="00107872">
            <w:pPr>
              <w:ind w:right="1"/>
              <w:jc w:val="center"/>
            </w:pPr>
            <w:r>
              <w:rPr>
                <w:sz w:val="24"/>
              </w:rPr>
              <w:t>12 - 16</w:t>
            </w:r>
            <w:r w:rsidR="00107872">
              <w:rPr>
                <w:sz w:val="24"/>
              </w:rPr>
              <w:t xml:space="preserve"> </w:t>
            </w:r>
          </w:p>
        </w:tc>
        <w:tc>
          <w:tcPr>
            <w:tcW w:w="1713" w:type="dxa"/>
            <w:tcBorders>
              <w:top w:val="single" w:sz="6" w:space="0" w:color="000000"/>
              <w:left w:val="single" w:sz="6" w:space="0" w:color="000000"/>
              <w:bottom w:val="single" w:sz="6" w:space="0" w:color="000000"/>
              <w:right w:val="single" w:sz="6" w:space="0" w:color="000000"/>
            </w:tcBorders>
          </w:tcPr>
          <w:p w:rsidR="00107872" w:rsidRDefault="00EB5837" w:rsidP="00107872">
            <w:pPr>
              <w:ind w:left="2"/>
              <w:jc w:val="center"/>
            </w:pPr>
            <w:r>
              <w:rPr>
                <w:sz w:val="24"/>
              </w:rPr>
              <w:t>17 –19</w:t>
            </w:r>
            <w:r w:rsidR="00107872">
              <w:rPr>
                <w:sz w:val="24"/>
              </w:rPr>
              <w:t xml:space="preserve"> </w:t>
            </w:r>
          </w:p>
        </w:tc>
      </w:tr>
    </w:tbl>
    <w:p w:rsidR="00EF1E4D" w:rsidRDefault="00EF1E4D" w:rsidP="00107872">
      <w:pPr>
        <w:jc w:val="center"/>
        <w:rPr>
          <w:sz w:val="32"/>
          <w:szCs w:val="32"/>
        </w:rPr>
      </w:pPr>
    </w:p>
    <w:p w:rsidR="00EF1E4D" w:rsidRDefault="00EF1E4D">
      <w:pPr>
        <w:spacing w:after="200" w:line="276" w:lineRule="auto"/>
        <w:ind w:firstLine="0"/>
        <w:jc w:val="left"/>
        <w:rPr>
          <w:sz w:val="32"/>
          <w:szCs w:val="32"/>
        </w:rPr>
      </w:pPr>
      <w:r>
        <w:rPr>
          <w:sz w:val="32"/>
          <w:szCs w:val="32"/>
        </w:rPr>
        <w:br w:type="page"/>
      </w:r>
    </w:p>
    <w:p w:rsidR="00107872" w:rsidRPr="00807A8E" w:rsidRDefault="00807A8E" w:rsidP="00107872">
      <w:pPr>
        <w:jc w:val="center"/>
        <w:rPr>
          <w:b/>
          <w:sz w:val="32"/>
          <w:szCs w:val="32"/>
        </w:rPr>
      </w:pPr>
      <w:r w:rsidRPr="00807A8E">
        <w:rPr>
          <w:b/>
          <w:sz w:val="32"/>
          <w:szCs w:val="32"/>
        </w:rPr>
        <w:lastRenderedPageBreak/>
        <w:t>Биология</w:t>
      </w:r>
    </w:p>
    <w:p w:rsidR="00107872" w:rsidRDefault="00807A8E" w:rsidP="00107872">
      <w:pPr>
        <w:jc w:val="center"/>
        <w:rPr>
          <w:sz w:val="32"/>
          <w:szCs w:val="32"/>
        </w:rPr>
      </w:pPr>
      <w:r w:rsidRPr="00FD116B">
        <w:rPr>
          <w:noProof/>
        </w:rPr>
        <w:drawing>
          <wp:inline distT="0" distB="0" distL="0" distR="0" wp14:anchorId="7E2B8334" wp14:editId="665565D7">
            <wp:extent cx="9076055" cy="4714875"/>
            <wp:effectExtent l="0" t="0" r="0" b="0"/>
            <wp:docPr id="1600" name="Рисунок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082875" cy="4718418"/>
                    </a:xfrm>
                    <a:prstGeom prst="rect">
                      <a:avLst/>
                    </a:prstGeom>
                  </pic:spPr>
                </pic:pic>
              </a:graphicData>
            </a:graphic>
          </wp:inline>
        </w:drawing>
      </w:r>
    </w:p>
    <w:tbl>
      <w:tblPr>
        <w:tblStyle w:val="TableGrid"/>
        <w:tblW w:w="11423" w:type="dxa"/>
        <w:jc w:val="center"/>
        <w:tblInd w:w="0" w:type="dxa"/>
        <w:tblCellMar>
          <w:top w:w="62" w:type="dxa"/>
          <w:left w:w="116" w:type="dxa"/>
          <w:right w:w="117" w:type="dxa"/>
        </w:tblCellMar>
        <w:tblLook w:val="04A0" w:firstRow="1" w:lastRow="0" w:firstColumn="1" w:lastColumn="0" w:noHBand="0" w:noVBand="1"/>
      </w:tblPr>
      <w:tblGrid>
        <w:gridCol w:w="4616"/>
        <w:gridCol w:w="1452"/>
        <w:gridCol w:w="2153"/>
        <w:gridCol w:w="1701"/>
        <w:gridCol w:w="1501"/>
      </w:tblGrid>
      <w:tr w:rsidR="00107872" w:rsidTr="00E0529C">
        <w:trPr>
          <w:trHeight w:val="292"/>
          <w:jc w:val="center"/>
        </w:trPr>
        <w:tc>
          <w:tcPr>
            <w:tcW w:w="4616"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21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701"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501"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4616"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sz w:val="24"/>
              </w:rPr>
              <w:t>0–10</w:t>
            </w:r>
          </w:p>
        </w:tc>
        <w:tc>
          <w:tcPr>
            <w:tcW w:w="21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sz w:val="24"/>
              </w:rPr>
              <w:t xml:space="preserve">11 – 22 </w:t>
            </w:r>
          </w:p>
        </w:tc>
        <w:tc>
          <w:tcPr>
            <w:tcW w:w="1701"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sz w:val="24"/>
              </w:rPr>
              <w:t xml:space="preserve">23 - 34 </w:t>
            </w:r>
          </w:p>
        </w:tc>
        <w:tc>
          <w:tcPr>
            <w:tcW w:w="1501" w:type="dxa"/>
            <w:tcBorders>
              <w:top w:val="single" w:sz="6" w:space="0" w:color="000000"/>
              <w:left w:val="single" w:sz="6" w:space="0" w:color="000000"/>
              <w:bottom w:val="single" w:sz="6" w:space="0" w:color="000000"/>
              <w:right w:val="single" w:sz="6" w:space="0" w:color="000000"/>
            </w:tcBorders>
          </w:tcPr>
          <w:p w:rsidR="00107872" w:rsidRDefault="00807A8E" w:rsidP="00107872">
            <w:pPr>
              <w:ind w:left="2"/>
              <w:jc w:val="center"/>
            </w:pPr>
            <w:r>
              <w:rPr>
                <w:sz w:val="24"/>
              </w:rPr>
              <w:t>35 –42</w:t>
            </w:r>
            <w:r w:rsidR="00107872">
              <w:rPr>
                <w:sz w:val="24"/>
              </w:rPr>
              <w:t xml:space="preserve"> </w:t>
            </w:r>
          </w:p>
        </w:tc>
      </w:tr>
    </w:tbl>
    <w:p w:rsidR="00EF1E4D" w:rsidRDefault="00EF1E4D" w:rsidP="00107872">
      <w:pPr>
        <w:jc w:val="center"/>
        <w:rPr>
          <w:sz w:val="32"/>
          <w:szCs w:val="32"/>
        </w:rPr>
      </w:pPr>
    </w:p>
    <w:p w:rsidR="00EF1E4D" w:rsidRDefault="00EF1E4D">
      <w:pPr>
        <w:spacing w:after="200" w:line="276" w:lineRule="auto"/>
        <w:ind w:firstLine="0"/>
        <w:jc w:val="left"/>
        <w:rPr>
          <w:sz w:val="32"/>
          <w:szCs w:val="32"/>
        </w:rPr>
      </w:pPr>
      <w:r>
        <w:rPr>
          <w:sz w:val="32"/>
          <w:szCs w:val="32"/>
        </w:rPr>
        <w:br w:type="page"/>
      </w:r>
    </w:p>
    <w:p w:rsidR="00107872" w:rsidRPr="00CB6024" w:rsidRDefault="00CB6024" w:rsidP="00107872">
      <w:pPr>
        <w:jc w:val="center"/>
        <w:rPr>
          <w:b/>
          <w:sz w:val="32"/>
          <w:szCs w:val="32"/>
        </w:rPr>
      </w:pPr>
      <w:r w:rsidRPr="00CB6024">
        <w:rPr>
          <w:b/>
          <w:sz w:val="32"/>
          <w:szCs w:val="32"/>
        </w:rPr>
        <w:lastRenderedPageBreak/>
        <w:t>Английский язык</w:t>
      </w:r>
    </w:p>
    <w:p w:rsidR="00107872" w:rsidRDefault="00CB6024" w:rsidP="00107872">
      <w:pPr>
        <w:jc w:val="center"/>
        <w:rPr>
          <w:sz w:val="32"/>
          <w:szCs w:val="32"/>
        </w:rPr>
      </w:pPr>
      <w:r w:rsidRPr="00C57314">
        <w:rPr>
          <w:noProof/>
        </w:rPr>
        <w:drawing>
          <wp:inline distT="0" distB="0" distL="0" distR="0" wp14:anchorId="254BE089" wp14:editId="6AF19E8A">
            <wp:extent cx="9279890" cy="4724400"/>
            <wp:effectExtent l="0" t="0" r="0" b="0"/>
            <wp:docPr id="1602"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9284640" cy="4726818"/>
                    </a:xfrm>
                    <a:prstGeom prst="rect">
                      <a:avLst/>
                    </a:prstGeom>
                  </pic:spPr>
                </pic:pic>
              </a:graphicData>
            </a:graphic>
          </wp:inline>
        </w:drawing>
      </w:r>
    </w:p>
    <w:tbl>
      <w:tblPr>
        <w:tblStyle w:val="TableGrid"/>
        <w:tblW w:w="11139" w:type="dxa"/>
        <w:jc w:val="center"/>
        <w:tblInd w:w="0" w:type="dxa"/>
        <w:tblCellMar>
          <w:top w:w="62" w:type="dxa"/>
          <w:left w:w="116" w:type="dxa"/>
          <w:right w:w="117" w:type="dxa"/>
        </w:tblCellMar>
        <w:tblLook w:val="04A0" w:firstRow="1" w:lastRow="0" w:firstColumn="1" w:lastColumn="0" w:noHBand="0" w:noVBand="1"/>
      </w:tblPr>
      <w:tblGrid>
        <w:gridCol w:w="4616"/>
        <w:gridCol w:w="1452"/>
        <w:gridCol w:w="1728"/>
        <w:gridCol w:w="1701"/>
        <w:gridCol w:w="1642"/>
      </w:tblGrid>
      <w:tr w:rsidR="00107872" w:rsidTr="00E0529C">
        <w:trPr>
          <w:trHeight w:val="292"/>
          <w:jc w:val="center"/>
        </w:trPr>
        <w:tc>
          <w:tcPr>
            <w:tcW w:w="4616"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728"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701"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642"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4616"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CB6024" w:rsidP="00107872">
            <w:pPr>
              <w:ind w:right="2"/>
              <w:jc w:val="center"/>
            </w:pPr>
            <w:r>
              <w:rPr>
                <w:sz w:val="24"/>
              </w:rPr>
              <w:t>0–9</w:t>
            </w:r>
          </w:p>
        </w:tc>
        <w:tc>
          <w:tcPr>
            <w:tcW w:w="1728" w:type="dxa"/>
            <w:tcBorders>
              <w:top w:val="single" w:sz="6" w:space="0" w:color="000000"/>
              <w:left w:val="single" w:sz="6" w:space="0" w:color="000000"/>
              <w:bottom w:val="single" w:sz="6" w:space="0" w:color="000000"/>
              <w:right w:val="single" w:sz="6" w:space="0" w:color="000000"/>
            </w:tcBorders>
          </w:tcPr>
          <w:p w:rsidR="00107872" w:rsidRDefault="00CB6024" w:rsidP="00107872">
            <w:pPr>
              <w:ind w:right="2"/>
              <w:jc w:val="center"/>
            </w:pPr>
            <w:r>
              <w:rPr>
                <w:sz w:val="24"/>
              </w:rPr>
              <w:t>10 –14</w:t>
            </w:r>
            <w:r w:rsidR="00107872">
              <w:rPr>
                <w:sz w:val="24"/>
              </w:rPr>
              <w:t xml:space="preserve"> </w:t>
            </w:r>
          </w:p>
        </w:tc>
        <w:tc>
          <w:tcPr>
            <w:tcW w:w="1701" w:type="dxa"/>
            <w:tcBorders>
              <w:top w:val="single" w:sz="6" w:space="0" w:color="000000"/>
              <w:left w:val="single" w:sz="6" w:space="0" w:color="000000"/>
              <w:bottom w:val="single" w:sz="6" w:space="0" w:color="000000"/>
              <w:right w:val="single" w:sz="6" w:space="0" w:color="000000"/>
            </w:tcBorders>
          </w:tcPr>
          <w:p w:rsidR="00107872" w:rsidRDefault="00CB6024" w:rsidP="00107872">
            <w:pPr>
              <w:ind w:right="1"/>
              <w:jc w:val="center"/>
            </w:pPr>
            <w:r>
              <w:rPr>
                <w:sz w:val="24"/>
              </w:rPr>
              <w:t>15</w:t>
            </w:r>
            <w:r w:rsidR="00107872">
              <w:rPr>
                <w:sz w:val="24"/>
              </w:rPr>
              <w:t xml:space="preserve"> </w:t>
            </w:r>
            <w:r>
              <w:rPr>
                <w:sz w:val="24"/>
              </w:rPr>
              <w:t>- 21</w:t>
            </w:r>
            <w:r w:rsidR="00107872">
              <w:rPr>
                <w:sz w:val="24"/>
              </w:rPr>
              <w:t xml:space="preserve"> </w:t>
            </w:r>
          </w:p>
        </w:tc>
        <w:tc>
          <w:tcPr>
            <w:tcW w:w="1642" w:type="dxa"/>
            <w:tcBorders>
              <w:top w:val="single" w:sz="6" w:space="0" w:color="000000"/>
              <w:left w:val="single" w:sz="6" w:space="0" w:color="000000"/>
              <w:bottom w:val="single" w:sz="6" w:space="0" w:color="000000"/>
              <w:right w:val="single" w:sz="6" w:space="0" w:color="000000"/>
            </w:tcBorders>
          </w:tcPr>
          <w:p w:rsidR="00107872" w:rsidRDefault="00CB6024" w:rsidP="00107872">
            <w:pPr>
              <w:ind w:left="2"/>
              <w:jc w:val="center"/>
            </w:pPr>
            <w:r>
              <w:rPr>
                <w:sz w:val="24"/>
              </w:rPr>
              <w:t>22 –25</w:t>
            </w:r>
            <w:r w:rsidR="00107872">
              <w:rPr>
                <w:sz w:val="24"/>
              </w:rPr>
              <w:t xml:space="preserve"> </w:t>
            </w:r>
          </w:p>
        </w:tc>
      </w:tr>
    </w:tbl>
    <w:p w:rsidR="00EF1E4D" w:rsidRDefault="00EF1E4D" w:rsidP="00107872">
      <w:pPr>
        <w:jc w:val="center"/>
        <w:rPr>
          <w:sz w:val="32"/>
          <w:szCs w:val="32"/>
        </w:rPr>
      </w:pPr>
    </w:p>
    <w:p w:rsidR="00EF1E4D" w:rsidRDefault="00EF1E4D">
      <w:pPr>
        <w:spacing w:after="200" w:line="276" w:lineRule="auto"/>
        <w:ind w:firstLine="0"/>
        <w:jc w:val="left"/>
        <w:rPr>
          <w:sz w:val="32"/>
          <w:szCs w:val="32"/>
        </w:rPr>
      </w:pPr>
      <w:r>
        <w:rPr>
          <w:sz w:val="32"/>
          <w:szCs w:val="32"/>
        </w:rPr>
        <w:br w:type="page"/>
      </w:r>
    </w:p>
    <w:p w:rsidR="00107872" w:rsidRPr="00E8237D" w:rsidRDefault="00E8237D" w:rsidP="00107872">
      <w:pPr>
        <w:jc w:val="center"/>
        <w:rPr>
          <w:b/>
          <w:sz w:val="36"/>
          <w:szCs w:val="36"/>
        </w:rPr>
      </w:pPr>
      <w:r w:rsidRPr="00E8237D">
        <w:rPr>
          <w:b/>
          <w:sz w:val="36"/>
          <w:szCs w:val="36"/>
        </w:rPr>
        <w:lastRenderedPageBreak/>
        <w:t>7 класс</w:t>
      </w:r>
    </w:p>
    <w:p w:rsidR="00107872" w:rsidRPr="00E8237D" w:rsidRDefault="00E8237D" w:rsidP="00107872">
      <w:pPr>
        <w:jc w:val="center"/>
        <w:rPr>
          <w:b/>
          <w:sz w:val="32"/>
          <w:szCs w:val="32"/>
        </w:rPr>
      </w:pPr>
      <w:r w:rsidRPr="00E8237D">
        <w:rPr>
          <w:b/>
          <w:sz w:val="32"/>
          <w:szCs w:val="32"/>
        </w:rPr>
        <w:t>Русский язык</w:t>
      </w:r>
    </w:p>
    <w:p w:rsidR="00107872" w:rsidRDefault="00E8237D" w:rsidP="00107872">
      <w:pPr>
        <w:jc w:val="center"/>
        <w:rPr>
          <w:sz w:val="32"/>
          <w:szCs w:val="32"/>
        </w:rPr>
      </w:pPr>
      <w:r w:rsidRPr="00ED3F47">
        <w:rPr>
          <w:noProof/>
        </w:rPr>
        <w:drawing>
          <wp:inline distT="0" distB="0" distL="0" distR="0" wp14:anchorId="156F0FB9" wp14:editId="60BAE7C6">
            <wp:extent cx="9257665" cy="4686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265672" cy="4690353"/>
                    </a:xfrm>
                    <a:prstGeom prst="rect">
                      <a:avLst/>
                    </a:prstGeom>
                  </pic:spPr>
                </pic:pic>
              </a:graphicData>
            </a:graphic>
          </wp:inline>
        </w:drawing>
      </w:r>
    </w:p>
    <w:tbl>
      <w:tblPr>
        <w:tblStyle w:val="TableGrid"/>
        <w:tblW w:w="11281" w:type="dxa"/>
        <w:jc w:val="center"/>
        <w:tblInd w:w="0" w:type="dxa"/>
        <w:tblCellMar>
          <w:top w:w="62" w:type="dxa"/>
          <w:left w:w="116" w:type="dxa"/>
          <w:right w:w="117" w:type="dxa"/>
        </w:tblCellMar>
        <w:tblLook w:val="04A0" w:firstRow="1" w:lastRow="0" w:firstColumn="1" w:lastColumn="0" w:noHBand="0" w:noVBand="1"/>
      </w:tblPr>
      <w:tblGrid>
        <w:gridCol w:w="4758"/>
        <w:gridCol w:w="1452"/>
        <w:gridCol w:w="1454"/>
        <w:gridCol w:w="2117"/>
        <w:gridCol w:w="1500"/>
      </w:tblGrid>
      <w:tr w:rsidR="00107872" w:rsidTr="00E0529C">
        <w:trPr>
          <w:trHeight w:val="292"/>
          <w:jc w:val="center"/>
        </w:trPr>
        <w:tc>
          <w:tcPr>
            <w:tcW w:w="4758"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2117"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50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4758"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E8237D" w:rsidP="00107872">
            <w:pPr>
              <w:ind w:right="2"/>
              <w:jc w:val="center"/>
            </w:pPr>
            <w:r>
              <w:rPr>
                <w:sz w:val="24"/>
              </w:rPr>
              <w:t>0–10</w:t>
            </w:r>
          </w:p>
        </w:tc>
        <w:tc>
          <w:tcPr>
            <w:tcW w:w="1454" w:type="dxa"/>
            <w:tcBorders>
              <w:top w:val="single" w:sz="6" w:space="0" w:color="000000"/>
              <w:left w:val="single" w:sz="6" w:space="0" w:color="000000"/>
              <w:bottom w:val="single" w:sz="6" w:space="0" w:color="000000"/>
              <w:right w:val="single" w:sz="6" w:space="0" w:color="000000"/>
            </w:tcBorders>
          </w:tcPr>
          <w:p w:rsidR="00107872" w:rsidRDefault="00E8237D" w:rsidP="00107872">
            <w:pPr>
              <w:ind w:right="2"/>
              <w:jc w:val="center"/>
            </w:pPr>
            <w:r>
              <w:rPr>
                <w:sz w:val="24"/>
              </w:rPr>
              <w:t>11 –13</w:t>
            </w:r>
            <w:r w:rsidR="00107872">
              <w:rPr>
                <w:sz w:val="24"/>
              </w:rPr>
              <w:t xml:space="preserve"> </w:t>
            </w:r>
          </w:p>
        </w:tc>
        <w:tc>
          <w:tcPr>
            <w:tcW w:w="2117" w:type="dxa"/>
            <w:tcBorders>
              <w:top w:val="single" w:sz="6" w:space="0" w:color="000000"/>
              <w:left w:val="single" w:sz="6" w:space="0" w:color="000000"/>
              <w:bottom w:val="single" w:sz="6" w:space="0" w:color="000000"/>
              <w:right w:val="single" w:sz="6" w:space="0" w:color="000000"/>
            </w:tcBorders>
          </w:tcPr>
          <w:p w:rsidR="00107872" w:rsidRDefault="00E8237D" w:rsidP="00107872">
            <w:pPr>
              <w:ind w:right="1"/>
              <w:jc w:val="center"/>
            </w:pPr>
            <w:r>
              <w:rPr>
                <w:sz w:val="24"/>
              </w:rPr>
              <w:t>14</w:t>
            </w:r>
            <w:r w:rsidR="00107872">
              <w:rPr>
                <w:sz w:val="24"/>
              </w:rPr>
              <w:t xml:space="preserve"> - 17 </w:t>
            </w:r>
          </w:p>
        </w:tc>
        <w:tc>
          <w:tcPr>
            <w:tcW w:w="1500" w:type="dxa"/>
            <w:tcBorders>
              <w:top w:val="single" w:sz="6" w:space="0" w:color="000000"/>
              <w:left w:val="single" w:sz="6" w:space="0" w:color="000000"/>
              <w:bottom w:val="single" w:sz="6" w:space="0" w:color="000000"/>
              <w:right w:val="single" w:sz="6" w:space="0" w:color="000000"/>
            </w:tcBorders>
          </w:tcPr>
          <w:p w:rsidR="00107872" w:rsidRDefault="00E8237D" w:rsidP="00107872">
            <w:pPr>
              <w:ind w:left="2"/>
              <w:jc w:val="center"/>
            </w:pPr>
            <w:r>
              <w:rPr>
                <w:sz w:val="24"/>
              </w:rPr>
              <w:t>18 –23</w:t>
            </w:r>
            <w:r w:rsidR="00107872">
              <w:rPr>
                <w:sz w:val="24"/>
              </w:rPr>
              <w:t xml:space="preserve"> </w:t>
            </w:r>
          </w:p>
        </w:tc>
      </w:tr>
    </w:tbl>
    <w:p w:rsidR="00EF1E4D" w:rsidRDefault="00EF1E4D">
      <w:pPr>
        <w:spacing w:after="200" w:line="276" w:lineRule="auto"/>
        <w:ind w:firstLine="0"/>
        <w:jc w:val="left"/>
        <w:rPr>
          <w:sz w:val="32"/>
          <w:szCs w:val="32"/>
        </w:rPr>
      </w:pPr>
      <w:r>
        <w:rPr>
          <w:sz w:val="32"/>
          <w:szCs w:val="32"/>
        </w:rPr>
        <w:br w:type="page"/>
      </w:r>
    </w:p>
    <w:p w:rsidR="00107872" w:rsidRPr="00024A21" w:rsidRDefault="00024A21" w:rsidP="00107872">
      <w:pPr>
        <w:jc w:val="center"/>
        <w:rPr>
          <w:b/>
          <w:sz w:val="32"/>
          <w:szCs w:val="32"/>
        </w:rPr>
      </w:pPr>
      <w:r w:rsidRPr="00024A21">
        <w:rPr>
          <w:b/>
          <w:sz w:val="32"/>
          <w:szCs w:val="32"/>
        </w:rPr>
        <w:lastRenderedPageBreak/>
        <w:t>Математика</w:t>
      </w:r>
    </w:p>
    <w:p w:rsidR="00107872" w:rsidRDefault="00024A21" w:rsidP="00107872">
      <w:pPr>
        <w:jc w:val="center"/>
        <w:rPr>
          <w:sz w:val="32"/>
          <w:szCs w:val="32"/>
        </w:rPr>
      </w:pPr>
      <w:r w:rsidRPr="009F3A27">
        <w:rPr>
          <w:noProof/>
        </w:rPr>
        <w:drawing>
          <wp:inline distT="0" distB="0" distL="0" distR="0" wp14:anchorId="7D3DE1A9" wp14:editId="4A070A4D">
            <wp:extent cx="9282430" cy="4781550"/>
            <wp:effectExtent l="0" t="0" r="0" b="0"/>
            <wp:docPr id="1605" name="Рисунок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9286909" cy="4783857"/>
                    </a:xfrm>
                    <a:prstGeom prst="rect">
                      <a:avLst/>
                    </a:prstGeom>
                  </pic:spPr>
                </pic:pic>
              </a:graphicData>
            </a:graphic>
          </wp:inline>
        </w:drawing>
      </w:r>
    </w:p>
    <w:tbl>
      <w:tblPr>
        <w:tblStyle w:val="TableGrid"/>
        <w:tblW w:w="11707" w:type="dxa"/>
        <w:jc w:val="center"/>
        <w:tblInd w:w="0" w:type="dxa"/>
        <w:tblCellMar>
          <w:top w:w="62" w:type="dxa"/>
          <w:left w:w="116" w:type="dxa"/>
          <w:right w:w="117" w:type="dxa"/>
        </w:tblCellMar>
        <w:tblLook w:val="04A0" w:firstRow="1" w:lastRow="0" w:firstColumn="1" w:lastColumn="0" w:noHBand="0" w:noVBand="1"/>
      </w:tblPr>
      <w:tblGrid>
        <w:gridCol w:w="4900"/>
        <w:gridCol w:w="1452"/>
        <w:gridCol w:w="1728"/>
        <w:gridCol w:w="1559"/>
        <w:gridCol w:w="2068"/>
      </w:tblGrid>
      <w:tr w:rsidR="00107872" w:rsidTr="00E0529C">
        <w:trPr>
          <w:trHeight w:val="292"/>
          <w:jc w:val="center"/>
        </w:trPr>
        <w:tc>
          <w:tcPr>
            <w:tcW w:w="490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728"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559"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2068"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490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024A21" w:rsidP="00107872">
            <w:pPr>
              <w:ind w:right="2"/>
              <w:jc w:val="center"/>
            </w:pPr>
            <w:r>
              <w:rPr>
                <w:sz w:val="24"/>
              </w:rPr>
              <w:t>0–6</w:t>
            </w:r>
          </w:p>
        </w:tc>
        <w:tc>
          <w:tcPr>
            <w:tcW w:w="1728" w:type="dxa"/>
            <w:tcBorders>
              <w:top w:val="single" w:sz="6" w:space="0" w:color="000000"/>
              <w:left w:val="single" w:sz="6" w:space="0" w:color="000000"/>
              <w:bottom w:val="single" w:sz="6" w:space="0" w:color="000000"/>
              <w:right w:val="single" w:sz="6" w:space="0" w:color="000000"/>
            </w:tcBorders>
          </w:tcPr>
          <w:p w:rsidR="00107872" w:rsidRDefault="00024A21" w:rsidP="00107872">
            <w:pPr>
              <w:ind w:right="2"/>
              <w:jc w:val="center"/>
            </w:pPr>
            <w:r>
              <w:rPr>
                <w:sz w:val="24"/>
              </w:rPr>
              <w:t>7 –12</w:t>
            </w:r>
            <w:r w:rsidR="00107872">
              <w:rPr>
                <w:sz w:val="24"/>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107872" w:rsidRDefault="00024A21" w:rsidP="00107872">
            <w:pPr>
              <w:ind w:right="1"/>
              <w:jc w:val="center"/>
            </w:pPr>
            <w:r>
              <w:rPr>
                <w:sz w:val="24"/>
              </w:rPr>
              <w:t>13 - 18</w:t>
            </w:r>
            <w:r w:rsidR="00107872">
              <w:rPr>
                <w:sz w:val="24"/>
              </w:rPr>
              <w:t xml:space="preserve"> </w:t>
            </w:r>
          </w:p>
        </w:tc>
        <w:tc>
          <w:tcPr>
            <w:tcW w:w="2068" w:type="dxa"/>
            <w:tcBorders>
              <w:top w:val="single" w:sz="6" w:space="0" w:color="000000"/>
              <w:left w:val="single" w:sz="6" w:space="0" w:color="000000"/>
              <w:bottom w:val="single" w:sz="6" w:space="0" w:color="000000"/>
              <w:right w:val="single" w:sz="6" w:space="0" w:color="000000"/>
            </w:tcBorders>
          </w:tcPr>
          <w:p w:rsidR="00107872" w:rsidRDefault="00024A21" w:rsidP="00107872">
            <w:pPr>
              <w:ind w:left="2"/>
              <w:jc w:val="center"/>
            </w:pPr>
            <w:r>
              <w:rPr>
                <w:sz w:val="24"/>
              </w:rPr>
              <w:t>19 – 25</w:t>
            </w:r>
            <w:r w:rsidR="00107872">
              <w:rPr>
                <w:sz w:val="24"/>
              </w:rPr>
              <w:t xml:space="preserve"> </w:t>
            </w:r>
          </w:p>
        </w:tc>
      </w:tr>
    </w:tbl>
    <w:p w:rsidR="00107872" w:rsidRDefault="00107872" w:rsidP="00107872">
      <w:pPr>
        <w:jc w:val="center"/>
        <w:rPr>
          <w:sz w:val="32"/>
          <w:szCs w:val="32"/>
        </w:rPr>
      </w:pPr>
    </w:p>
    <w:p w:rsidR="00107872" w:rsidRDefault="00107872">
      <w:pPr>
        <w:spacing w:after="200" w:line="276" w:lineRule="auto"/>
        <w:ind w:firstLine="0"/>
        <w:jc w:val="left"/>
        <w:rPr>
          <w:sz w:val="32"/>
          <w:szCs w:val="32"/>
        </w:rPr>
      </w:pPr>
      <w:r>
        <w:rPr>
          <w:sz w:val="32"/>
          <w:szCs w:val="32"/>
        </w:rPr>
        <w:br w:type="page"/>
      </w:r>
    </w:p>
    <w:p w:rsidR="00107872" w:rsidRPr="00024A21" w:rsidRDefault="00024A21" w:rsidP="00107872">
      <w:pPr>
        <w:jc w:val="center"/>
        <w:rPr>
          <w:b/>
          <w:sz w:val="32"/>
          <w:szCs w:val="32"/>
        </w:rPr>
      </w:pPr>
      <w:r w:rsidRPr="00024A21">
        <w:rPr>
          <w:b/>
          <w:sz w:val="32"/>
          <w:szCs w:val="32"/>
        </w:rPr>
        <w:lastRenderedPageBreak/>
        <w:t>Литература</w:t>
      </w:r>
    </w:p>
    <w:p w:rsidR="00107872" w:rsidRDefault="00A04485" w:rsidP="00107872">
      <w:pPr>
        <w:jc w:val="center"/>
        <w:rPr>
          <w:sz w:val="32"/>
          <w:szCs w:val="32"/>
        </w:rPr>
      </w:pPr>
      <w:r w:rsidRPr="00DF5D89">
        <w:rPr>
          <w:noProof/>
        </w:rPr>
        <w:drawing>
          <wp:inline distT="0" distB="0" distL="0" distR="0" wp14:anchorId="3C1DEB29" wp14:editId="62D36599">
            <wp:extent cx="9028430" cy="4638675"/>
            <wp:effectExtent l="0" t="0" r="0" b="0"/>
            <wp:docPr id="1607"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9035554" cy="4642335"/>
                    </a:xfrm>
                    <a:prstGeom prst="rect">
                      <a:avLst/>
                    </a:prstGeom>
                  </pic:spPr>
                </pic:pic>
              </a:graphicData>
            </a:graphic>
          </wp:inline>
        </w:drawing>
      </w:r>
    </w:p>
    <w:tbl>
      <w:tblPr>
        <w:tblStyle w:val="TableGrid"/>
        <w:tblW w:w="11848" w:type="dxa"/>
        <w:jc w:val="center"/>
        <w:tblInd w:w="0" w:type="dxa"/>
        <w:tblCellMar>
          <w:top w:w="62" w:type="dxa"/>
          <w:left w:w="116" w:type="dxa"/>
          <w:right w:w="117" w:type="dxa"/>
        </w:tblCellMar>
        <w:tblLook w:val="04A0" w:firstRow="1" w:lastRow="0" w:firstColumn="1" w:lastColumn="0" w:noHBand="0" w:noVBand="1"/>
      </w:tblPr>
      <w:tblGrid>
        <w:gridCol w:w="5041"/>
        <w:gridCol w:w="1452"/>
        <w:gridCol w:w="1728"/>
        <w:gridCol w:w="1843"/>
        <w:gridCol w:w="1784"/>
      </w:tblGrid>
      <w:tr w:rsidR="00107872" w:rsidTr="00E0529C">
        <w:trPr>
          <w:trHeight w:val="292"/>
          <w:jc w:val="center"/>
        </w:trPr>
        <w:tc>
          <w:tcPr>
            <w:tcW w:w="5041"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728"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84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784"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5041"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A04485" w:rsidP="00107872">
            <w:pPr>
              <w:ind w:right="2"/>
              <w:jc w:val="center"/>
            </w:pPr>
            <w:r>
              <w:rPr>
                <w:sz w:val="24"/>
              </w:rPr>
              <w:t>0–8</w:t>
            </w:r>
          </w:p>
        </w:tc>
        <w:tc>
          <w:tcPr>
            <w:tcW w:w="1728" w:type="dxa"/>
            <w:tcBorders>
              <w:top w:val="single" w:sz="6" w:space="0" w:color="000000"/>
              <w:left w:val="single" w:sz="6" w:space="0" w:color="000000"/>
              <w:bottom w:val="single" w:sz="6" w:space="0" w:color="000000"/>
              <w:right w:val="single" w:sz="6" w:space="0" w:color="000000"/>
            </w:tcBorders>
          </w:tcPr>
          <w:p w:rsidR="00107872" w:rsidRDefault="00A04485" w:rsidP="00107872">
            <w:pPr>
              <w:ind w:right="2"/>
              <w:jc w:val="center"/>
            </w:pPr>
            <w:r>
              <w:rPr>
                <w:sz w:val="24"/>
              </w:rPr>
              <w:t>9</w:t>
            </w:r>
            <w:r w:rsidR="00107872">
              <w:rPr>
                <w:sz w:val="24"/>
              </w:rPr>
              <w:t xml:space="preserve"> –11 </w:t>
            </w:r>
          </w:p>
        </w:tc>
        <w:tc>
          <w:tcPr>
            <w:tcW w:w="1843" w:type="dxa"/>
            <w:tcBorders>
              <w:top w:val="single" w:sz="6" w:space="0" w:color="000000"/>
              <w:left w:val="single" w:sz="6" w:space="0" w:color="000000"/>
              <w:bottom w:val="single" w:sz="6" w:space="0" w:color="000000"/>
              <w:right w:val="single" w:sz="6" w:space="0" w:color="000000"/>
            </w:tcBorders>
          </w:tcPr>
          <w:p w:rsidR="00107872" w:rsidRDefault="00A04485" w:rsidP="00107872">
            <w:pPr>
              <w:ind w:right="1"/>
              <w:jc w:val="center"/>
            </w:pPr>
            <w:r>
              <w:rPr>
                <w:sz w:val="24"/>
              </w:rPr>
              <w:t>12 - 14</w:t>
            </w:r>
            <w:r w:rsidR="00107872">
              <w:rPr>
                <w:sz w:val="24"/>
              </w:rPr>
              <w:t xml:space="preserve"> </w:t>
            </w:r>
          </w:p>
        </w:tc>
        <w:tc>
          <w:tcPr>
            <w:tcW w:w="1784" w:type="dxa"/>
            <w:tcBorders>
              <w:top w:val="single" w:sz="6" w:space="0" w:color="000000"/>
              <w:left w:val="single" w:sz="6" w:space="0" w:color="000000"/>
              <w:bottom w:val="single" w:sz="6" w:space="0" w:color="000000"/>
              <w:right w:val="single" w:sz="6" w:space="0" w:color="000000"/>
            </w:tcBorders>
          </w:tcPr>
          <w:p w:rsidR="00107872" w:rsidRDefault="00A04485" w:rsidP="00107872">
            <w:pPr>
              <w:ind w:left="2"/>
              <w:jc w:val="center"/>
            </w:pPr>
            <w:r>
              <w:rPr>
                <w:sz w:val="24"/>
              </w:rPr>
              <w:t>15 – 17</w:t>
            </w:r>
            <w:r w:rsidR="00107872">
              <w:rPr>
                <w:sz w:val="24"/>
              </w:rPr>
              <w:t xml:space="preserve"> </w:t>
            </w:r>
          </w:p>
        </w:tc>
      </w:tr>
    </w:tbl>
    <w:p w:rsidR="00107872" w:rsidRDefault="00107872" w:rsidP="00107872">
      <w:pPr>
        <w:jc w:val="center"/>
        <w:rPr>
          <w:sz w:val="32"/>
          <w:szCs w:val="32"/>
        </w:rPr>
      </w:pPr>
    </w:p>
    <w:p w:rsidR="00107872" w:rsidRDefault="00107872">
      <w:pPr>
        <w:spacing w:after="200" w:line="276" w:lineRule="auto"/>
        <w:ind w:firstLine="0"/>
        <w:jc w:val="left"/>
        <w:rPr>
          <w:sz w:val="32"/>
          <w:szCs w:val="32"/>
        </w:rPr>
      </w:pPr>
      <w:r>
        <w:rPr>
          <w:sz w:val="32"/>
          <w:szCs w:val="32"/>
        </w:rPr>
        <w:br w:type="page"/>
      </w:r>
    </w:p>
    <w:p w:rsidR="00107872" w:rsidRPr="00B8741F" w:rsidRDefault="00B8741F" w:rsidP="00107872">
      <w:pPr>
        <w:jc w:val="center"/>
        <w:rPr>
          <w:b/>
          <w:sz w:val="32"/>
          <w:szCs w:val="32"/>
        </w:rPr>
      </w:pPr>
      <w:r w:rsidRPr="00B8741F">
        <w:rPr>
          <w:b/>
          <w:sz w:val="32"/>
          <w:szCs w:val="32"/>
        </w:rPr>
        <w:lastRenderedPageBreak/>
        <w:t>История</w:t>
      </w:r>
    </w:p>
    <w:p w:rsidR="00107872" w:rsidRDefault="00B8741F" w:rsidP="00107872">
      <w:pPr>
        <w:jc w:val="center"/>
        <w:rPr>
          <w:sz w:val="32"/>
          <w:szCs w:val="32"/>
        </w:rPr>
      </w:pPr>
      <w:r w:rsidRPr="005D2452">
        <w:rPr>
          <w:noProof/>
        </w:rPr>
        <w:drawing>
          <wp:inline distT="0" distB="0" distL="0" distR="0" wp14:anchorId="4D00BD0B" wp14:editId="306134C0">
            <wp:extent cx="9366250" cy="3971925"/>
            <wp:effectExtent l="0" t="0" r="0" b="0"/>
            <wp:docPr id="1609" name="Рисунок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9374504" cy="3975425"/>
                    </a:xfrm>
                    <a:prstGeom prst="rect">
                      <a:avLst/>
                    </a:prstGeom>
                  </pic:spPr>
                </pic:pic>
              </a:graphicData>
            </a:graphic>
          </wp:inline>
        </w:drawing>
      </w:r>
    </w:p>
    <w:tbl>
      <w:tblPr>
        <w:tblStyle w:val="TableGrid"/>
        <w:tblW w:w="10687" w:type="dxa"/>
        <w:jc w:val="center"/>
        <w:tblInd w:w="0" w:type="dxa"/>
        <w:tblCellMar>
          <w:top w:w="62" w:type="dxa"/>
          <w:left w:w="116" w:type="dxa"/>
          <w:right w:w="117" w:type="dxa"/>
        </w:tblCellMar>
        <w:tblLook w:val="04A0" w:firstRow="1" w:lastRow="0" w:firstColumn="1" w:lastColumn="0" w:noHBand="0" w:noVBand="1"/>
      </w:tblPr>
      <w:tblGrid>
        <w:gridCol w:w="3880"/>
        <w:gridCol w:w="1452"/>
        <w:gridCol w:w="1728"/>
        <w:gridCol w:w="1843"/>
        <w:gridCol w:w="1784"/>
      </w:tblGrid>
      <w:tr w:rsidR="00107872" w:rsidTr="00EF1E4D">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728"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84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784"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F1E4D">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sz w:val="24"/>
              </w:rPr>
              <w:t>0–5</w:t>
            </w:r>
          </w:p>
        </w:tc>
        <w:tc>
          <w:tcPr>
            <w:tcW w:w="1728" w:type="dxa"/>
            <w:tcBorders>
              <w:top w:val="single" w:sz="6" w:space="0" w:color="000000"/>
              <w:left w:val="single" w:sz="6" w:space="0" w:color="000000"/>
              <w:bottom w:val="single" w:sz="6" w:space="0" w:color="000000"/>
              <w:right w:val="single" w:sz="6" w:space="0" w:color="000000"/>
            </w:tcBorders>
          </w:tcPr>
          <w:p w:rsidR="00107872" w:rsidRDefault="00B8741F" w:rsidP="00107872">
            <w:pPr>
              <w:ind w:right="2"/>
              <w:jc w:val="center"/>
            </w:pPr>
            <w:r>
              <w:rPr>
                <w:sz w:val="24"/>
              </w:rPr>
              <w:t>6 –10</w:t>
            </w:r>
            <w:r w:rsidR="00107872">
              <w:rPr>
                <w:sz w:val="24"/>
              </w:rPr>
              <w:t xml:space="preserve"> </w:t>
            </w:r>
          </w:p>
        </w:tc>
        <w:tc>
          <w:tcPr>
            <w:tcW w:w="1843" w:type="dxa"/>
            <w:tcBorders>
              <w:top w:val="single" w:sz="6" w:space="0" w:color="000000"/>
              <w:left w:val="single" w:sz="6" w:space="0" w:color="000000"/>
              <w:bottom w:val="single" w:sz="6" w:space="0" w:color="000000"/>
              <w:right w:val="single" w:sz="6" w:space="0" w:color="000000"/>
            </w:tcBorders>
          </w:tcPr>
          <w:p w:rsidR="00107872" w:rsidRDefault="00B8741F" w:rsidP="00107872">
            <w:pPr>
              <w:ind w:right="1"/>
              <w:jc w:val="center"/>
            </w:pPr>
            <w:r>
              <w:rPr>
                <w:sz w:val="24"/>
              </w:rPr>
              <w:t>11 - 15</w:t>
            </w:r>
            <w:r w:rsidR="00107872">
              <w:rPr>
                <w:sz w:val="24"/>
              </w:rPr>
              <w:t xml:space="preserve"> </w:t>
            </w:r>
          </w:p>
        </w:tc>
        <w:tc>
          <w:tcPr>
            <w:tcW w:w="1784" w:type="dxa"/>
            <w:tcBorders>
              <w:top w:val="single" w:sz="6" w:space="0" w:color="000000"/>
              <w:left w:val="single" w:sz="6" w:space="0" w:color="000000"/>
              <w:bottom w:val="single" w:sz="6" w:space="0" w:color="000000"/>
              <w:right w:val="single" w:sz="6" w:space="0" w:color="000000"/>
            </w:tcBorders>
          </w:tcPr>
          <w:p w:rsidR="00107872" w:rsidRDefault="00B8741F" w:rsidP="00107872">
            <w:pPr>
              <w:ind w:left="2"/>
              <w:jc w:val="center"/>
            </w:pPr>
            <w:r>
              <w:rPr>
                <w:sz w:val="24"/>
              </w:rPr>
              <w:t>16</w:t>
            </w:r>
            <w:r w:rsidR="00107872">
              <w:rPr>
                <w:sz w:val="24"/>
              </w:rPr>
              <w:t xml:space="preserve"> – 20 </w:t>
            </w:r>
          </w:p>
        </w:tc>
      </w:tr>
    </w:tbl>
    <w:p w:rsidR="00107872" w:rsidRDefault="00107872" w:rsidP="00107872">
      <w:pPr>
        <w:jc w:val="center"/>
        <w:rPr>
          <w:sz w:val="32"/>
          <w:szCs w:val="32"/>
        </w:rPr>
      </w:pPr>
    </w:p>
    <w:p w:rsidR="00107872" w:rsidRDefault="00107872">
      <w:pPr>
        <w:spacing w:after="200" w:line="276" w:lineRule="auto"/>
        <w:ind w:firstLine="0"/>
        <w:jc w:val="left"/>
        <w:rPr>
          <w:sz w:val="32"/>
          <w:szCs w:val="32"/>
        </w:rPr>
      </w:pPr>
      <w:r>
        <w:rPr>
          <w:sz w:val="32"/>
          <w:szCs w:val="32"/>
        </w:rPr>
        <w:br w:type="page"/>
      </w:r>
    </w:p>
    <w:p w:rsidR="00107872" w:rsidRPr="00C16AB9" w:rsidRDefault="00C16AB9" w:rsidP="00107872">
      <w:pPr>
        <w:jc w:val="center"/>
        <w:rPr>
          <w:b/>
          <w:sz w:val="32"/>
          <w:szCs w:val="32"/>
        </w:rPr>
      </w:pPr>
      <w:r w:rsidRPr="00C16AB9">
        <w:rPr>
          <w:b/>
          <w:sz w:val="32"/>
          <w:szCs w:val="32"/>
        </w:rPr>
        <w:lastRenderedPageBreak/>
        <w:t>Информатика</w:t>
      </w:r>
    </w:p>
    <w:p w:rsidR="00107872" w:rsidRDefault="00463C3E" w:rsidP="00107872">
      <w:pPr>
        <w:jc w:val="center"/>
        <w:rPr>
          <w:sz w:val="32"/>
          <w:szCs w:val="32"/>
        </w:rPr>
      </w:pPr>
      <w:r w:rsidRPr="00912B12">
        <w:rPr>
          <w:noProof/>
        </w:rPr>
        <w:drawing>
          <wp:inline distT="0" distB="0" distL="0" distR="0" wp14:anchorId="25067553" wp14:editId="03CFC1B4">
            <wp:extent cx="9468485" cy="4581525"/>
            <wp:effectExtent l="0" t="0" r="0" b="0"/>
            <wp:docPr id="1611" name="Рисунок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9474878" cy="4584618"/>
                    </a:xfrm>
                    <a:prstGeom prst="rect">
                      <a:avLst/>
                    </a:prstGeom>
                  </pic:spPr>
                </pic:pic>
              </a:graphicData>
            </a:graphic>
          </wp:inline>
        </w:drawing>
      </w:r>
    </w:p>
    <w:tbl>
      <w:tblPr>
        <w:tblStyle w:val="TableGrid"/>
        <w:tblW w:w="10675"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2047"/>
        <w:gridCol w:w="1842"/>
      </w:tblGrid>
      <w:tr w:rsidR="00107872" w:rsidTr="00EF1E4D">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2047"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842"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F1E4D">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463C3E" w:rsidP="00107872">
            <w:pPr>
              <w:ind w:right="2"/>
              <w:jc w:val="center"/>
            </w:pPr>
            <w:r>
              <w:rPr>
                <w:sz w:val="24"/>
              </w:rPr>
              <w:t>0–5</w:t>
            </w:r>
          </w:p>
        </w:tc>
        <w:tc>
          <w:tcPr>
            <w:tcW w:w="1454" w:type="dxa"/>
            <w:tcBorders>
              <w:top w:val="single" w:sz="6" w:space="0" w:color="000000"/>
              <w:left w:val="single" w:sz="6" w:space="0" w:color="000000"/>
              <w:bottom w:val="single" w:sz="6" w:space="0" w:color="000000"/>
              <w:right w:val="single" w:sz="6" w:space="0" w:color="000000"/>
            </w:tcBorders>
          </w:tcPr>
          <w:p w:rsidR="00107872" w:rsidRDefault="00463C3E" w:rsidP="00107872">
            <w:pPr>
              <w:ind w:right="2"/>
              <w:jc w:val="center"/>
            </w:pPr>
            <w:r>
              <w:rPr>
                <w:sz w:val="24"/>
              </w:rPr>
              <w:t>6 –10</w:t>
            </w:r>
            <w:r w:rsidR="00107872">
              <w:rPr>
                <w:sz w:val="24"/>
              </w:rPr>
              <w:t xml:space="preserve"> </w:t>
            </w:r>
          </w:p>
        </w:tc>
        <w:tc>
          <w:tcPr>
            <w:tcW w:w="2047" w:type="dxa"/>
            <w:tcBorders>
              <w:top w:val="single" w:sz="6" w:space="0" w:color="000000"/>
              <w:left w:val="single" w:sz="6" w:space="0" w:color="000000"/>
              <w:bottom w:val="single" w:sz="6" w:space="0" w:color="000000"/>
              <w:right w:val="single" w:sz="6" w:space="0" w:color="000000"/>
            </w:tcBorders>
          </w:tcPr>
          <w:p w:rsidR="00107872" w:rsidRDefault="00463C3E" w:rsidP="00107872">
            <w:pPr>
              <w:ind w:right="1"/>
              <w:jc w:val="center"/>
            </w:pPr>
            <w:r>
              <w:rPr>
                <w:sz w:val="24"/>
              </w:rPr>
              <w:t>11 - 15</w:t>
            </w:r>
            <w:r w:rsidR="00107872">
              <w:rPr>
                <w:sz w:val="24"/>
              </w:rPr>
              <w:t xml:space="preserve"> </w:t>
            </w:r>
          </w:p>
        </w:tc>
        <w:tc>
          <w:tcPr>
            <w:tcW w:w="1842" w:type="dxa"/>
            <w:tcBorders>
              <w:top w:val="single" w:sz="6" w:space="0" w:color="000000"/>
              <w:left w:val="single" w:sz="6" w:space="0" w:color="000000"/>
              <w:bottom w:val="single" w:sz="6" w:space="0" w:color="000000"/>
              <w:right w:val="single" w:sz="6" w:space="0" w:color="000000"/>
            </w:tcBorders>
          </w:tcPr>
          <w:p w:rsidR="00107872" w:rsidRDefault="00463C3E" w:rsidP="00107872">
            <w:pPr>
              <w:ind w:left="2"/>
              <w:jc w:val="center"/>
            </w:pPr>
            <w:r>
              <w:rPr>
                <w:sz w:val="24"/>
              </w:rPr>
              <w:t>16 – 19</w:t>
            </w:r>
            <w:r w:rsidR="00107872">
              <w:rPr>
                <w:sz w:val="24"/>
              </w:rPr>
              <w:t xml:space="preserve"> </w:t>
            </w:r>
          </w:p>
        </w:tc>
      </w:tr>
    </w:tbl>
    <w:p w:rsidR="00107872" w:rsidRDefault="00107872" w:rsidP="00107872">
      <w:pPr>
        <w:jc w:val="center"/>
        <w:rPr>
          <w:sz w:val="32"/>
          <w:szCs w:val="32"/>
        </w:rPr>
      </w:pPr>
    </w:p>
    <w:p w:rsidR="00107872" w:rsidRDefault="00107872">
      <w:pPr>
        <w:spacing w:after="200" w:line="276" w:lineRule="auto"/>
        <w:ind w:firstLine="0"/>
        <w:jc w:val="left"/>
        <w:rPr>
          <w:sz w:val="32"/>
          <w:szCs w:val="32"/>
        </w:rPr>
      </w:pPr>
      <w:r>
        <w:rPr>
          <w:sz w:val="32"/>
          <w:szCs w:val="32"/>
        </w:rPr>
        <w:br w:type="page"/>
      </w:r>
    </w:p>
    <w:p w:rsidR="00107872" w:rsidRPr="00082E4E" w:rsidRDefault="00082E4E" w:rsidP="00107872">
      <w:pPr>
        <w:jc w:val="center"/>
        <w:rPr>
          <w:b/>
          <w:sz w:val="32"/>
          <w:szCs w:val="32"/>
        </w:rPr>
      </w:pPr>
      <w:r w:rsidRPr="00082E4E">
        <w:rPr>
          <w:b/>
          <w:sz w:val="32"/>
          <w:szCs w:val="32"/>
        </w:rPr>
        <w:lastRenderedPageBreak/>
        <w:t>География</w:t>
      </w:r>
    </w:p>
    <w:p w:rsidR="00107872" w:rsidRDefault="00107872" w:rsidP="00082E4E">
      <w:pPr>
        <w:rPr>
          <w:sz w:val="32"/>
          <w:szCs w:val="32"/>
        </w:rPr>
      </w:pPr>
    </w:p>
    <w:p w:rsidR="00107872" w:rsidRDefault="00082E4E" w:rsidP="00107872">
      <w:pPr>
        <w:jc w:val="center"/>
        <w:rPr>
          <w:sz w:val="32"/>
          <w:szCs w:val="32"/>
        </w:rPr>
      </w:pPr>
      <w:r>
        <w:rPr>
          <w:noProof/>
        </w:rPr>
        <w:drawing>
          <wp:inline distT="0" distB="0" distL="0" distR="0" wp14:anchorId="576D0BD5" wp14:editId="7A6A68FA">
            <wp:extent cx="8950325" cy="4772025"/>
            <wp:effectExtent l="0" t="0" r="0" b="0"/>
            <wp:docPr id="1613" name="Рисунок 1613"/>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76"/>
                    <a:stretch>
                      <a:fillRect/>
                    </a:stretch>
                  </pic:blipFill>
                  <pic:spPr>
                    <a:xfrm>
                      <a:off x="0" y="0"/>
                      <a:ext cx="8950325" cy="4772025"/>
                    </a:xfrm>
                    <a:prstGeom prst="rect">
                      <a:avLst/>
                    </a:prstGeom>
                  </pic:spPr>
                </pic:pic>
              </a:graphicData>
            </a:graphic>
          </wp:inline>
        </w:drawing>
      </w:r>
    </w:p>
    <w:tbl>
      <w:tblPr>
        <w:tblStyle w:val="TableGrid"/>
        <w:tblW w:w="11423" w:type="dxa"/>
        <w:jc w:val="center"/>
        <w:tblInd w:w="0" w:type="dxa"/>
        <w:tblCellMar>
          <w:top w:w="62" w:type="dxa"/>
          <w:left w:w="116" w:type="dxa"/>
          <w:right w:w="117" w:type="dxa"/>
        </w:tblCellMar>
        <w:tblLook w:val="04A0" w:firstRow="1" w:lastRow="0" w:firstColumn="1" w:lastColumn="0" w:noHBand="0" w:noVBand="1"/>
      </w:tblPr>
      <w:tblGrid>
        <w:gridCol w:w="4616"/>
        <w:gridCol w:w="1452"/>
        <w:gridCol w:w="1454"/>
        <w:gridCol w:w="1833"/>
        <w:gridCol w:w="2068"/>
      </w:tblGrid>
      <w:tr w:rsidR="00107872" w:rsidTr="00E0529C">
        <w:trPr>
          <w:trHeight w:val="292"/>
          <w:jc w:val="center"/>
        </w:trPr>
        <w:tc>
          <w:tcPr>
            <w:tcW w:w="4616"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83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2068"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4616"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4B35C1" w:rsidP="00107872">
            <w:pPr>
              <w:ind w:right="2"/>
              <w:jc w:val="center"/>
            </w:pPr>
            <w:r>
              <w:rPr>
                <w:sz w:val="24"/>
              </w:rPr>
              <w:t>0–5</w:t>
            </w:r>
          </w:p>
        </w:tc>
        <w:tc>
          <w:tcPr>
            <w:tcW w:w="1454" w:type="dxa"/>
            <w:tcBorders>
              <w:top w:val="single" w:sz="6" w:space="0" w:color="000000"/>
              <w:left w:val="single" w:sz="6" w:space="0" w:color="000000"/>
              <w:bottom w:val="single" w:sz="6" w:space="0" w:color="000000"/>
              <w:right w:val="single" w:sz="6" w:space="0" w:color="000000"/>
            </w:tcBorders>
          </w:tcPr>
          <w:p w:rsidR="00107872" w:rsidRDefault="004B35C1" w:rsidP="00107872">
            <w:pPr>
              <w:ind w:right="2"/>
              <w:jc w:val="center"/>
            </w:pPr>
            <w:r>
              <w:rPr>
                <w:sz w:val="24"/>
              </w:rPr>
              <w:t>6 –11</w:t>
            </w:r>
            <w:r w:rsidR="00107872">
              <w:rPr>
                <w:sz w:val="24"/>
              </w:rPr>
              <w:t xml:space="preserve"> </w:t>
            </w:r>
          </w:p>
        </w:tc>
        <w:tc>
          <w:tcPr>
            <w:tcW w:w="1833" w:type="dxa"/>
            <w:tcBorders>
              <w:top w:val="single" w:sz="6" w:space="0" w:color="000000"/>
              <w:left w:val="single" w:sz="6" w:space="0" w:color="000000"/>
              <w:bottom w:val="single" w:sz="6" w:space="0" w:color="000000"/>
              <w:right w:val="single" w:sz="6" w:space="0" w:color="000000"/>
            </w:tcBorders>
          </w:tcPr>
          <w:p w:rsidR="00107872" w:rsidRDefault="004B35C1" w:rsidP="00107872">
            <w:pPr>
              <w:ind w:right="1"/>
              <w:jc w:val="center"/>
            </w:pPr>
            <w:r>
              <w:rPr>
                <w:sz w:val="24"/>
              </w:rPr>
              <w:t>12 - 16</w:t>
            </w:r>
            <w:r w:rsidR="00107872">
              <w:rPr>
                <w:sz w:val="24"/>
              </w:rPr>
              <w:t xml:space="preserve"> </w:t>
            </w:r>
          </w:p>
        </w:tc>
        <w:tc>
          <w:tcPr>
            <w:tcW w:w="2068" w:type="dxa"/>
            <w:tcBorders>
              <w:top w:val="single" w:sz="6" w:space="0" w:color="000000"/>
              <w:left w:val="single" w:sz="6" w:space="0" w:color="000000"/>
              <w:bottom w:val="single" w:sz="6" w:space="0" w:color="000000"/>
              <w:right w:val="single" w:sz="6" w:space="0" w:color="000000"/>
            </w:tcBorders>
          </w:tcPr>
          <w:p w:rsidR="00107872" w:rsidRDefault="004B35C1" w:rsidP="00107872">
            <w:pPr>
              <w:ind w:left="2"/>
              <w:jc w:val="center"/>
            </w:pPr>
            <w:r>
              <w:rPr>
                <w:sz w:val="24"/>
              </w:rPr>
              <w:t>17 – 19</w:t>
            </w:r>
            <w:r w:rsidR="00107872">
              <w:rPr>
                <w:sz w:val="24"/>
              </w:rPr>
              <w:t xml:space="preserve"> </w:t>
            </w:r>
          </w:p>
        </w:tc>
      </w:tr>
    </w:tbl>
    <w:p w:rsidR="00EF1E4D" w:rsidRDefault="00EF1E4D">
      <w:pPr>
        <w:spacing w:after="200" w:line="276" w:lineRule="auto"/>
        <w:ind w:firstLine="0"/>
        <w:jc w:val="left"/>
        <w:rPr>
          <w:sz w:val="32"/>
          <w:szCs w:val="32"/>
        </w:rPr>
      </w:pPr>
      <w:r>
        <w:rPr>
          <w:sz w:val="32"/>
          <w:szCs w:val="32"/>
        </w:rPr>
        <w:br w:type="page"/>
      </w:r>
    </w:p>
    <w:p w:rsidR="00107872" w:rsidRDefault="00323AD7" w:rsidP="00107872">
      <w:pPr>
        <w:jc w:val="center"/>
        <w:rPr>
          <w:b/>
          <w:sz w:val="36"/>
          <w:szCs w:val="36"/>
        </w:rPr>
      </w:pPr>
      <w:r w:rsidRPr="00323AD7">
        <w:rPr>
          <w:b/>
          <w:sz w:val="36"/>
          <w:szCs w:val="36"/>
        </w:rPr>
        <w:lastRenderedPageBreak/>
        <w:t>8 класс</w:t>
      </w:r>
    </w:p>
    <w:p w:rsidR="00323AD7" w:rsidRPr="00323AD7" w:rsidRDefault="00323AD7" w:rsidP="00107872">
      <w:pPr>
        <w:jc w:val="center"/>
        <w:rPr>
          <w:b/>
          <w:sz w:val="32"/>
          <w:szCs w:val="32"/>
        </w:rPr>
      </w:pPr>
      <w:r w:rsidRPr="00323AD7">
        <w:rPr>
          <w:b/>
          <w:sz w:val="32"/>
          <w:szCs w:val="32"/>
        </w:rPr>
        <w:t>Русский язык</w:t>
      </w:r>
    </w:p>
    <w:p w:rsidR="00107872" w:rsidRDefault="00323AD7" w:rsidP="00107872">
      <w:pPr>
        <w:jc w:val="center"/>
        <w:rPr>
          <w:sz w:val="32"/>
          <w:szCs w:val="32"/>
        </w:rPr>
      </w:pPr>
      <w:r w:rsidRPr="00C173D0">
        <w:rPr>
          <w:noProof/>
        </w:rPr>
        <w:drawing>
          <wp:inline distT="0" distB="0" distL="0" distR="0" wp14:anchorId="0EDD51CB" wp14:editId="5B97A386">
            <wp:extent cx="9281160" cy="4400550"/>
            <wp:effectExtent l="0" t="0" r="0" b="0"/>
            <wp:docPr id="1615" name="Рисунок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9286517" cy="4403090"/>
                    </a:xfrm>
                    <a:prstGeom prst="rect">
                      <a:avLst/>
                    </a:prstGeom>
                  </pic:spPr>
                </pic:pic>
              </a:graphicData>
            </a:graphic>
          </wp:inline>
        </w:drawing>
      </w:r>
    </w:p>
    <w:tbl>
      <w:tblPr>
        <w:tblStyle w:val="TableGrid"/>
        <w:tblW w:w="10262"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453"/>
        <w:gridCol w:w="2023"/>
      </w:tblGrid>
      <w:tr w:rsidR="00107872" w:rsidTr="00EF1E4D">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2023"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F1E4D">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323AD7" w:rsidP="00323AD7">
            <w:pPr>
              <w:ind w:right="2" w:firstLine="0"/>
            </w:pPr>
            <w:r>
              <w:rPr>
                <w:sz w:val="24"/>
              </w:rPr>
              <w:t>0–14</w:t>
            </w:r>
          </w:p>
        </w:tc>
        <w:tc>
          <w:tcPr>
            <w:tcW w:w="1454" w:type="dxa"/>
            <w:tcBorders>
              <w:top w:val="single" w:sz="6" w:space="0" w:color="000000"/>
              <w:left w:val="single" w:sz="6" w:space="0" w:color="000000"/>
              <w:bottom w:val="single" w:sz="6" w:space="0" w:color="000000"/>
              <w:right w:val="single" w:sz="6" w:space="0" w:color="000000"/>
            </w:tcBorders>
          </w:tcPr>
          <w:p w:rsidR="00107872" w:rsidRDefault="00323AD7" w:rsidP="00323AD7">
            <w:pPr>
              <w:ind w:right="2" w:firstLine="0"/>
            </w:pPr>
            <w:r>
              <w:rPr>
                <w:sz w:val="24"/>
              </w:rPr>
              <w:t>15 –18</w:t>
            </w:r>
            <w:r w:rsidR="00107872">
              <w:rPr>
                <w:sz w:val="24"/>
              </w:rPr>
              <w:t xml:space="preserve"> </w:t>
            </w:r>
          </w:p>
        </w:tc>
        <w:tc>
          <w:tcPr>
            <w:tcW w:w="1453" w:type="dxa"/>
            <w:tcBorders>
              <w:top w:val="single" w:sz="6" w:space="0" w:color="000000"/>
              <w:left w:val="single" w:sz="6" w:space="0" w:color="000000"/>
              <w:bottom w:val="single" w:sz="6" w:space="0" w:color="000000"/>
              <w:right w:val="single" w:sz="6" w:space="0" w:color="000000"/>
            </w:tcBorders>
          </w:tcPr>
          <w:p w:rsidR="00107872" w:rsidRDefault="00323AD7" w:rsidP="00323AD7">
            <w:pPr>
              <w:ind w:right="1" w:firstLine="0"/>
            </w:pPr>
            <w:r>
              <w:rPr>
                <w:sz w:val="24"/>
              </w:rPr>
              <w:t>19 - 23</w:t>
            </w:r>
            <w:r w:rsidR="00107872">
              <w:rPr>
                <w:sz w:val="24"/>
              </w:rPr>
              <w:t xml:space="preserve"> </w:t>
            </w:r>
          </w:p>
        </w:tc>
        <w:tc>
          <w:tcPr>
            <w:tcW w:w="2023" w:type="dxa"/>
            <w:tcBorders>
              <w:top w:val="single" w:sz="6" w:space="0" w:color="000000"/>
              <w:left w:val="single" w:sz="6" w:space="0" w:color="000000"/>
              <w:bottom w:val="single" w:sz="6" w:space="0" w:color="000000"/>
              <w:right w:val="single" w:sz="6" w:space="0" w:color="000000"/>
            </w:tcBorders>
          </w:tcPr>
          <w:p w:rsidR="00107872" w:rsidRDefault="00323AD7" w:rsidP="00323AD7">
            <w:pPr>
              <w:ind w:firstLine="0"/>
            </w:pPr>
            <w:r>
              <w:rPr>
                <w:sz w:val="24"/>
              </w:rPr>
              <w:t>24 – 29</w:t>
            </w:r>
            <w:r w:rsidR="00107872">
              <w:rPr>
                <w:sz w:val="24"/>
              </w:rPr>
              <w:t xml:space="preserve"> </w:t>
            </w:r>
          </w:p>
        </w:tc>
      </w:tr>
    </w:tbl>
    <w:p w:rsidR="00107872" w:rsidRDefault="00107872">
      <w:pPr>
        <w:spacing w:after="200" w:line="276" w:lineRule="auto"/>
        <w:ind w:firstLine="0"/>
        <w:jc w:val="left"/>
        <w:rPr>
          <w:sz w:val="32"/>
          <w:szCs w:val="32"/>
        </w:rPr>
      </w:pPr>
      <w:r>
        <w:rPr>
          <w:sz w:val="32"/>
          <w:szCs w:val="32"/>
        </w:rPr>
        <w:br w:type="page"/>
      </w:r>
    </w:p>
    <w:p w:rsidR="00107872" w:rsidRPr="002F2655" w:rsidRDefault="002F2655" w:rsidP="00107872">
      <w:pPr>
        <w:jc w:val="center"/>
        <w:rPr>
          <w:b/>
          <w:sz w:val="32"/>
          <w:szCs w:val="32"/>
        </w:rPr>
      </w:pPr>
      <w:r w:rsidRPr="002F2655">
        <w:rPr>
          <w:b/>
          <w:sz w:val="32"/>
          <w:szCs w:val="32"/>
        </w:rPr>
        <w:lastRenderedPageBreak/>
        <w:t>Математика</w:t>
      </w:r>
    </w:p>
    <w:p w:rsidR="00107872" w:rsidRDefault="002F2655" w:rsidP="00107872">
      <w:pPr>
        <w:jc w:val="center"/>
        <w:rPr>
          <w:sz w:val="32"/>
          <w:szCs w:val="32"/>
        </w:rPr>
      </w:pPr>
      <w:r w:rsidRPr="0094551F">
        <w:rPr>
          <w:noProof/>
        </w:rPr>
        <w:drawing>
          <wp:inline distT="0" distB="0" distL="0" distR="0" wp14:anchorId="3108D00A" wp14:editId="3A21E0DB">
            <wp:extent cx="9364345" cy="4686300"/>
            <wp:effectExtent l="0" t="0" r="0" b="0"/>
            <wp:docPr id="1617" name="Рисунок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9368809" cy="4688534"/>
                    </a:xfrm>
                    <a:prstGeom prst="rect">
                      <a:avLst/>
                    </a:prstGeom>
                  </pic:spPr>
                </pic:pic>
              </a:graphicData>
            </a:graphic>
          </wp:inline>
        </w:drawing>
      </w:r>
    </w:p>
    <w:tbl>
      <w:tblPr>
        <w:tblStyle w:val="TableGrid"/>
        <w:tblW w:w="11919" w:type="dxa"/>
        <w:jc w:val="center"/>
        <w:tblInd w:w="0" w:type="dxa"/>
        <w:tblCellMar>
          <w:top w:w="62" w:type="dxa"/>
          <w:left w:w="116" w:type="dxa"/>
          <w:right w:w="117" w:type="dxa"/>
        </w:tblCellMar>
        <w:tblLook w:val="04A0" w:firstRow="1" w:lastRow="0" w:firstColumn="1" w:lastColumn="0" w:noHBand="0" w:noVBand="1"/>
      </w:tblPr>
      <w:tblGrid>
        <w:gridCol w:w="5254"/>
        <w:gridCol w:w="1452"/>
        <w:gridCol w:w="1454"/>
        <w:gridCol w:w="1904"/>
        <w:gridCol w:w="1855"/>
      </w:tblGrid>
      <w:tr w:rsidR="00107872" w:rsidTr="00E0529C">
        <w:trPr>
          <w:trHeight w:val="292"/>
          <w:jc w:val="center"/>
        </w:trPr>
        <w:tc>
          <w:tcPr>
            <w:tcW w:w="5254"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90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855"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5254"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B00452" w:rsidP="00107872">
            <w:pPr>
              <w:ind w:right="2"/>
              <w:jc w:val="center"/>
            </w:pPr>
            <w:r>
              <w:rPr>
                <w:sz w:val="24"/>
              </w:rPr>
              <w:t>0–6</w:t>
            </w:r>
          </w:p>
        </w:tc>
        <w:tc>
          <w:tcPr>
            <w:tcW w:w="1454" w:type="dxa"/>
            <w:tcBorders>
              <w:top w:val="single" w:sz="6" w:space="0" w:color="000000"/>
              <w:left w:val="single" w:sz="6" w:space="0" w:color="000000"/>
              <w:bottom w:val="single" w:sz="6" w:space="0" w:color="000000"/>
              <w:right w:val="single" w:sz="6" w:space="0" w:color="000000"/>
            </w:tcBorders>
          </w:tcPr>
          <w:p w:rsidR="00107872" w:rsidRDefault="00B00452" w:rsidP="00107872">
            <w:pPr>
              <w:ind w:right="2"/>
              <w:jc w:val="center"/>
            </w:pPr>
            <w:r>
              <w:rPr>
                <w:sz w:val="24"/>
              </w:rPr>
              <w:t>7</w:t>
            </w:r>
            <w:r w:rsidR="00107872">
              <w:rPr>
                <w:sz w:val="24"/>
              </w:rPr>
              <w:t xml:space="preserve"> –1</w:t>
            </w:r>
            <w:r>
              <w:rPr>
                <w:sz w:val="24"/>
              </w:rPr>
              <w:t>2</w:t>
            </w:r>
            <w:r w:rsidR="00107872">
              <w:rPr>
                <w:sz w:val="24"/>
              </w:rPr>
              <w:t xml:space="preserve"> </w:t>
            </w:r>
          </w:p>
        </w:tc>
        <w:tc>
          <w:tcPr>
            <w:tcW w:w="1904" w:type="dxa"/>
            <w:tcBorders>
              <w:top w:val="single" w:sz="6" w:space="0" w:color="000000"/>
              <w:left w:val="single" w:sz="6" w:space="0" w:color="000000"/>
              <w:bottom w:val="single" w:sz="6" w:space="0" w:color="000000"/>
              <w:right w:val="single" w:sz="6" w:space="0" w:color="000000"/>
            </w:tcBorders>
          </w:tcPr>
          <w:p w:rsidR="00107872" w:rsidRDefault="00B00452" w:rsidP="00107872">
            <w:pPr>
              <w:ind w:right="1"/>
              <w:jc w:val="center"/>
            </w:pPr>
            <w:r>
              <w:rPr>
                <w:sz w:val="24"/>
              </w:rPr>
              <w:t>13 - 18</w:t>
            </w:r>
            <w:r w:rsidR="00107872">
              <w:rPr>
                <w:sz w:val="24"/>
              </w:rPr>
              <w:t xml:space="preserve"> </w:t>
            </w:r>
          </w:p>
        </w:tc>
        <w:tc>
          <w:tcPr>
            <w:tcW w:w="1855" w:type="dxa"/>
            <w:tcBorders>
              <w:top w:val="single" w:sz="6" w:space="0" w:color="000000"/>
              <w:left w:val="single" w:sz="6" w:space="0" w:color="000000"/>
              <w:bottom w:val="single" w:sz="6" w:space="0" w:color="000000"/>
              <w:right w:val="single" w:sz="6" w:space="0" w:color="000000"/>
            </w:tcBorders>
          </w:tcPr>
          <w:p w:rsidR="00107872" w:rsidRDefault="00B00452" w:rsidP="00107872">
            <w:pPr>
              <w:ind w:left="2"/>
              <w:jc w:val="center"/>
            </w:pPr>
            <w:r>
              <w:rPr>
                <w:sz w:val="24"/>
              </w:rPr>
              <w:t>19 – 24</w:t>
            </w:r>
            <w:r w:rsidR="00107872">
              <w:rPr>
                <w:sz w:val="24"/>
              </w:rPr>
              <w:t xml:space="preserve"> </w:t>
            </w:r>
          </w:p>
        </w:tc>
      </w:tr>
    </w:tbl>
    <w:p w:rsidR="00107872" w:rsidRDefault="00107872" w:rsidP="00107872">
      <w:pPr>
        <w:jc w:val="center"/>
        <w:rPr>
          <w:sz w:val="32"/>
          <w:szCs w:val="32"/>
        </w:rPr>
      </w:pPr>
    </w:p>
    <w:p w:rsidR="00107872" w:rsidRDefault="00107872">
      <w:pPr>
        <w:spacing w:after="200" w:line="276" w:lineRule="auto"/>
        <w:ind w:firstLine="0"/>
        <w:jc w:val="left"/>
        <w:rPr>
          <w:sz w:val="32"/>
          <w:szCs w:val="32"/>
        </w:rPr>
      </w:pPr>
      <w:r>
        <w:rPr>
          <w:sz w:val="32"/>
          <w:szCs w:val="32"/>
        </w:rPr>
        <w:br w:type="page"/>
      </w:r>
    </w:p>
    <w:p w:rsidR="00107872" w:rsidRPr="00397AB7" w:rsidRDefault="00397AB7" w:rsidP="00107872">
      <w:pPr>
        <w:jc w:val="center"/>
        <w:rPr>
          <w:b/>
          <w:sz w:val="32"/>
          <w:szCs w:val="32"/>
        </w:rPr>
      </w:pPr>
      <w:r w:rsidRPr="00397AB7">
        <w:rPr>
          <w:b/>
          <w:sz w:val="32"/>
          <w:szCs w:val="32"/>
        </w:rPr>
        <w:lastRenderedPageBreak/>
        <w:t>Биология</w:t>
      </w:r>
    </w:p>
    <w:p w:rsidR="00107872" w:rsidRDefault="00397AB7" w:rsidP="00107872">
      <w:pPr>
        <w:jc w:val="center"/>
        <w:rPr>
          <w:sz w:val="32"/>
          <w:szCs w:val="32"/>
        </w:rPr>
      </w:pPr>
      <w:r w:rsidRPr="00CC1522">
        <w:rPr>
          <w:noProof/>
        </w:rPr>
        <w:drawing>
          <wp:inline distT="0" distB="0" distL="0" distR="0" wp14:anchorId="1CB0857F" wp14:editId="3AFE2304">
            <wp:extent cx="8891905" cy="4857750"/>
            <wp:effectExtent l="0" t="0" r="0" b="0"/>
            <wp:docPr id="1620" name="Рисунок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8898628" cy="4861423"/>
                    </a:xfrm>
                    <a:prstGeom prst="rect">
                      <a:avLst/>
                    </a:prstGeom>
                  </pic:spPr>
                </pic:pic>
              </a:graphicData>
            </a:graphic>
          </wp:inline>
        </w:drawing>
      </w:r>
    </w:p>
    <w:tbl>
      <w:tblPr>
        <w:tblStyle w:val="TableGrid"/>
        <w:tblW w:w="10403"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691"/>
        <w:gridCol w:w="1926"/>
      </w:tblGrid>
      <w:tr w:rsidR="00107872" w:rsidTr="00EF1E4D">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691"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926"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F1E4D">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397AB7" w:rsidP="00107872">
            <w:pPr>
              <w:ind w:right="2"/>
              <w:jc w:val="center"/>
            </w:pPr>
            <w:r>
              <w:rPr>
                <w:sz w:val="24"/>
              </w:rPr>
              <w:t>0–12</w:t>
            </w:r>
          </w:p>
        </w:tc>
        <w:tc>
          <w:tcPr>
            <w:tcW w:w="1454" w:type="dxa"/>
            <w:tcBorders>
              <w:top w:val="single" w:sz="6" w:space="0" w:color="000000"/>
              <w:left w:val="single" w:sz="6" w:space="0" w:color="000000"/>
              <w:bottom w:val="single" w:sz="6" w:space="0" w:color="000000"/>
              <w:right w:val="single" w:sz="6" w:space="0" w:color="000000"/>
            </w:tcBorders>
          </w:tcPr>
          <w:p w:rsidR="00107872" w:rsidRDefault="00397AB7" w:rsidP="00107872">
            <w:pPr>
              <w:ind w:right="2"/>
              <w:jc w:val="center"/>
            </w:pPr>
            <w:r>
              <w:rPr>
                <w:sz w:val="24"/>
              </w:rPr>
              <w:t>13 –25</w:t>
            </w:r>
            <w:r w:rsidR="00107872">
              <w:rPr>
                <w:sz w:val="24"/>
              </w:rPr>
              <w:t xml:space="preserve"> </w:t>
            </w:r>
          </w:p>
        </w:tc>
        <w:tc>
          <w:tcPr>
            <w:tcW w:w="1691" w:type="dxa"/>
            <w:tcBorders>
              <w:top w:val="single" w:sz="6" w:space="0" w:color="000000"/>
              <w:left w:val="single" w:sz="6" w:space="0" w:color="000000"/>
              <w:bottom w:val="single" w:sz="6" w:space="0" w:color="000000"/>
              <w:right w:val="single" w:sz="6" w:space="0" w:color="000000"/>
            </w:tcBorders>
          </w:tcPr>
          <w:p w:rsidR="00107872" w:rsidRDefault="00397AB7" w:rsidP="00107872">
            <w:pPr>
              <w:ind w:right="1"/>
              <w:jc w:val="center"/>
            </w:pPr>
            <w:r>
              <w:rPr>
                <w:sz w:val="24"/>
              </w:rPr>
              <w:t>26 - 36</w:t>
            </w:r>
          </w:p>
        </w:tc>
        <w:tc>
          <w:tcPr>
            <w:tcW w:w="1926" w:type="dxa"/>
            <w:tcBorders>
              <w:top w:val="single" w:sz="6" w:space="0" w:color="000000"/>
              <w:left w:val="single" w:sz="6" w:space="0" w:color="000000"/>
              <w:bottom w:val="single" w:sz="6" w:space="0" w:color="000000"/>
              <w:right w:val="single" w:sz="6" w:space="0" w:color="000000"/>
            </w:tcBorders>
          </w:tcPr>
          <w:p w:rsidR="00107872" w:rsidRDefault="00397AB7" w:rsidP="00107872">
            <w:pPr>
              <w:ind w:left="2"/>
              <w:jc w:val="center"/>
            </w:pPr>
            <w:r>
              <w:rPr>
                <w:sz w:val="24"/>
              </w:rPr>
              <w:t>37 – 47</w:t>
            </w:r>
            <w:r w:rsidR="00107872">
              <w:rPr>
                <w:sz w:val="24"/>
              </w:rPr>
              <w:t xml:space="preserve"> </w:t>
            </w:r>
          </w:p>
        </w:tc>
      </w:tr>
    </w:tbl>
    <w:p w:rsidR="00107872" w:rsidRDefault="00107872">
      <w:pPr>
        <w:spacing w:after="200" w:line="276" w:lineRule="auto"/>
        <w:ind w:firstLine="0"/>
        <w:jc w:val="left"/>
        <w:rPr>
          <w:sz w:val="32"/>
          <w:szCs w:val="32"/>
        </w:rPr>
      </w:pPr>
      <w:r>
        <w:rPr>
          <w:sz w:val="32"/>
          <w:szCs w:val="32"/>
        </w:rPr>
        <w:br w:type="page"/>
      </w:r>
    </w:p>
    <w:p w:rsidR="00107872" w:rsidRPr="00E91D7F" w:rsidRDefault="00E91D7F" w:rsidP="00107872">
      <w:pPr>
        <w:jc w:val="center"/>
        <w:rPr>
          <w:b/>
          <w:sz w:val="32"/>
          <w:szCs w:val="32"/>
        </w:rPr>
      </w:pPr>
      <w:r w:rsidRPr="00E91D7F">
        <w:rPr>
          <w:b/>
          <w:sz w:val="32"/>
          <w:szCs w:val="32"/>
        </w:rPr>
        <w:lastRenderedPageBreak/>
        <w:t>География</w:t>
      </w:r>
    </w:p>
    <w:p w:rsidR="00107872" w:rsidRDefault="00E91D7F" w:rsidP="00107872">
      <w:pPr>
        <w:jc w:val="center"/>
        <w:rPr>
          <w:sz w:val="32"/>
          <w:szCs w:val="32"/>
        </w:rPr>
      </w:pPr>
      <w:r w:rsidRPr="00E16E34">
        <w:rPr>
          <w:noProof/>
        </w:rPr>
        <w:drawing>
          <wp:inline distT="0" distB="0" distL="0" distR="0" wp14:anchorId="759B3C57" wp14:editId="5F66D8BA">
            <wp:extent cx="9211945" cy="47529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9222199" cy="4758266"/>
                    </a:xfrm>
                    <a:prstGeom prst="rect">
                      <a:avLst/>
                    </a:prstGeom>
                  </pic:spPr>
                </pic:pic>
              </a:graphicData>
            </a:graphic>
          </wp:inline>
        </w:drawing>
      </w:r>
    </w:p>
    <w:p w:rsidR="00E91D7F" w:rsidRDefault="00E91D7F" w:rsidP="00107872">
      <w:pPr>
        <w:jc w:val="center"/>
        <w:rPr>
          <w:sz w:val="32"/>
          <w:szCs w:val="32"/>
        </w:rPr>
      </w:pPr>
    </w:p>
    <w:tbl>
      <w:tblPr>
        <w:tblStyle w:val="TableGrid"/>
        <w:tblW w:w="11636" w:type="dxa"/>
        <w:jc w:val="center"/>
        <w:tblInd w:w="0" w:type="dxa"/>
        <w:tblCellMar>
          <w:top w:w="62" w:type="dxa"/>
          <w:left w:w="116" w:type="dxa"/>
          <w:right w:w="117" w:type="dxa"/>
        </w:tblCellMar>
        <w:tblLook w:val="04A0" w:firstRow="1" w:lastRow="0" w:firstColumn="1" w:lastColumn="0" w:noHBand="0" w:noVBand="1"/>
      </w:tblPr>
      <w:tblGrid>
        <w:gridCol w:w="4687"/>
        <w:gridCol w:w="1452"/>
        <w:gridCol w:w="1454"/>
        <w:gridCol w:w="1763"/>
        <w:gridCol w:w="2280"/>
      </w:tblGrid>
      <w:tr w:rsidR="00107872" w:rsidTr="00E0529C">
        <w:trPr>
          <w:trHeight w:val="292"/>
          <w:jc w:val="center"/>
        </w:trPr>
        <w:tc>
          <w:tcPr>
            <w:tcW w:w="4687"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76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2280"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E0529C">
        <w:trPr>
          <w:trHeight w:val="291"/>
          <w:jc w:val="center"/>
        </w:trPr>
        <w:tc>
          <w:tcPr>
            <w:tcW w:w="4687"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5F72A5" w:rsidP="00107872">
            <w:pPr>
              <w:ind w:right="2"/>
              <w:jc w:val="center"/>
            </w:pPr>
            <w:r>
              <w:rPr>
                <w:sz w:val="24"/>
              </w:rPr>
              <w:t>0–5</w:t>
            </w:r>
          </w:p>
        </w:tc>
        <w:tc>
          <w:tcPr>
            <w:tcW w:w="1454" w:type="dxa"/>
            <w:tcBorders>
              <w:top w:val="single" w:sz="6" w:space="0" w:color="000000"/>
              <w:left w:val="single" w:sz="6" w:space="0" w:color="000000"/>
              <w:bottom w:val="single" w:sz="6" w:space="0" w:color="000000"/>
              <w:right w:val="single" w:sz="6" w:space="0" w:color="000000"/>
            </w:tcBorders>
          </w:tcPr>
          <w:p w:rsidR="00107872" w:rsidRDefault="005F72A5" w:rsidP="00107872">
            <w:pPr>
              <w:ind w:right="2"/>
              <w:jc w:val="center"/>
            </w:pPr>
            <w:r>
              <w:rPr>
                <w:sz w:val="24"/>
              </w:rPr>
              <w:t>6 –11</w:t>
            </w:r>
            <w:r w:rsidR="00107872">
              <w:rPr>
                <w:sz w:val="24"/>
              </w:rPr>
              <w:t xml:space="preserve"> </w:t>
            </w:r>
          </w:p>
        </w:tc>
        <w:tc>
          <w:tcPr>
            <w:tcW w:w="1763" w:type="dxa"/>
            <w:tcBorders>
              <w:top w:val="single" w:sz="6" w:space="0" w:color="000000"/>
              <w:left w:val="single" w:sz="6" w:space="0" w:color="000000"/>
              <w:bottom w:val="single" w:sz="6" w:space="0" w:color="000000"/>
              <w:right w:val="single" w:sz="6" w:space="0" w:color="000000"/>
            </w:tcBorders>
          </w:tcPr>
          <w:p w:rsidR="00107872" w:rsidRDefault="005F72A5" w:rsidP="00107872">
            <w:pPr>
              <w:ind w:right="1"/>
              <w:jc w:val="center"/>
            </w:pPr>
            <w:r>
              <w:rPr>
                <w:sz w:val="24"/>
              </w:rPr>
              <w:t>12 - 17</w:t>
            </w:r>
            <w:r w:rsidR="00107872">
              <w:rPr>
                <w:sz w:val="24"/>
              </w:rPr>
              <w:t xml:space="preserve"> </w:t>
            </w:r>
          </w:p>
        </w:tc>
        <w:tc>
          <w:tcPr>
            <w:tcW w:w="2280" w:type="dxa"/>
            <w:tcBorders>
              <w:top w:val="single" w:sz="6" w:space="0" w:color="000000"/>
              <w:left w:val="single" w:sz="6" w:space="0" w:color="000000"/>
              <w:bottom w:val="single" w:sz="6" w:space="0" w:color="000000"/>
              <w:right w:val="single" w:sz="6" w:space="0" w:color="000000"/>
            </w:tcBorders>
          </w:tcPr>
          <w:p w:rsidR="00107872" w:rsidRDefault="005F72A5" w:rsidP="00107872">
            <w:pPr>
              <w:ind w:left="2"/>
              <w:jc w:val="center"/>
            </w:pPr>
            <w:r>
              <w:rPr>
                <w:sz w:val="24"/>
              </w:rPr>
              <w:t>18 – 20</w:t>
            </w:r>
            <w:r w:rsidR="00107872">
              <w:rPr>
                <w:sz w:val="24"/>
              </w:rPr>
              <w:t xml:space="preserve"> </w:t>
            </w:r>
          </w:p>
        </w:tc>
      </w:tr>
    </w:tbl>
    <w:p w:rsidR="00107872" w:rsidRDefault="00107872">
      <w:pPr>
        <w:spacing w:after="200" w:line="276" w:lineRule="auto"/>
        <w:ind w:firstLine="0"/>
        <w:jc w:val="left"/>
        <w:rPr>
          <w:sz w:val="32"/>
          <w:szCs w:val="32"/>
        </w:rPr>
      </w:pPr>
      <w:r>
        <w:rPr>
          <w:sz w:val="32"/>
          <w:szCs w:val="32"/>
        </w:rPr>
        <w:br w:type="page"/>
      </w:r>
    </w:p>
    <w:p w:rsidR="00107872" w:rsidRPr="00E91D7F" w:rsidRDefault="00E91D7F" w:rsidP="00107872">
      <w:pPr>
        <w:jc w:val="center"/>
        <w:rPr>
          <w:b/>
          <w:sz w:val="32"/>
          <w:szCs w:val="32"/>
        </w:rPr>
      </w:pPr>
      <w:r w:rsidRPr="00E91D7F">
        <w:rPr>
          <w:b/>
          <w:sz w:val="32"/>
          <w:szCs w:val="32"/>
        </w:rPr>
        <w:lastRenderedPageBreak/>
        <w:t>История</w:t>
      </w:r>
    </w:p>
    <w:p w:rsidR="00107872" w:rsidRDefault="00107872" w:rsidP="00107872">
      <w:pPr>
        <w:jc w:val="center"/>
        <w:rPr>
          <w:sz w:val="32"/>
          <w:szCs w:val="32"/>
        </w:rPr>
      </w:pPr>
    </w:p>
    <w:p w:rsidR="00107872" w:rsidRDefault="00E91D7F" w:rsidP="00107872">
      <w:pPr>
        <w:jc w:val="center"/>
        <w:rPr>
          <w:sz w:val="32"/>
          <w:szCs w:val="32"/>
        </w:rPr>
      </w:pPr>
      <w:r w:rsidRPr="0020339C">
        <w:rPr>
          <w:noProof/>
        </w:rPr>
        <w:drawing>
          <wp:inline distT="0" distB="0" distL="0" distR="0" wp14:anchorId="3242D72A" wp14:editId="49453DC6">
            <wp:extent cx="8965565" cy="41243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8971860" cy="4127221"/>
                    </a:xfrm>
                    <a:prstGeom prst="rect">
                      <a:avLst/>
                    </a:prstGeom>
                  </pic:spPr>
                </pic:pic>
              </a:graphicData>
            </a:graphic>
          </wp:inline>
        </w:drawing>
      </w:r>
    </w:p>
    <w:p w:rsidR="00E91D7F" w:rsidRDefault="00E91D7F" w:rsidP="00107872">
      <w:pPr>
        <w:jc w:val="center"/>
        <w:rPr>
          <w:sz w:val="32"/>
          <w:szCs w:val="32"/>
        </w:rPr>
      </w:pPr>
    </w:p>
    <w:tbl>
      <w:tblPr>
        <w:tblStyle w:val="TableGrid"/>
        <w:tblW w:w="10403"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833"/>
        <w:gridCol w:w="1784"/>
      </w:tblGrid>
      <w:tr w:rsidR="00107872" w:rsidTr="00C87673">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83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784"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C87673">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500C3C" w:rsidP="00107872">
            <w:pPr>
              <w:ind w:right="2"/>
              <w:jc w:val="center"/>
            </w:pPr>
            <w:r>
              <w:rPr>
                <w:sz w:val="24"/>
              </w:rPr>
              <w:t>0–4</w:t>
            </w:r>
          </w:p>
        </w:tc>
        <w:tc>
          <w:tcPr>
            <w:tcW w:w="1454" w:type="dxa"/>
            <w:tcBorders>
              <w:top w:val="single" w:sz="6" w:space="0" w:color="000000"/>
              <w:left w:val="single" w:sz="6" w:space="0" w:color="000000"/>
              <w:bottom w:val="single" w:sz="6" w:space="0" w:color="000000"/>
              <w:right w:val="single" w:sz="6" w:space="0" w:color="000000"/>
            </w:tcBorders>
          </w:tcPr>
          <w:p w:rsidR="00107872" w:rsidRDefault="00500C3C" w:rsidP="00107872">
            <w:pPr>
              <w:ind w:right="2"/>
              <w:jc w:val="center"/>
            </w:pPr>
            <w:r>
              <w:rPr>
                <w:sz w:val="24"/>
              </w:rPr>
              <w:t>5 –9</w:t>
            </w:r>
            <w:r w:rsidR="00107872">
              <w:rPr>
                <w:sz w:val="24"/>
              </w:rPr>
              <w:t xml:space="preserve"> </w:t>
            </w:r>
          </w:p>
        </w:tc>
        <w:tc>
          <w:tcPr>
            <w:tcW w:w="1833" w:type="dxa"/>
            <w:tcBorders>
              <w:top w:val="single" w:sz="6" w:space="0" w:color="000000"/>
              <w:left w:val="single" w:sz="6" w:space="0" w:color="000000"/>
              <w:bottom w:val="single" w:sz="6" w:space="0" w:color="000000"/>
              <w:right w:val="single" w:sz="6" w:space="0" w:color="000000"/>
            </w:tcBorders>
          </w:tcPr>
          <w:p w:rsidR="00107872" w:rsidRDefault="00500C3C" w:rsidP="00107872">
            <w:pPr>
              <w:ind w:right="1"/>
              <w:jc w:val="center"/>
            </w:pPr>
            <w:r>
              <w:rPr>
                <w:sz w:val="24"/>
              </w:rPr>
              <w:t>10 - 14</w:t>
            </w:r>
            <w:r w:rsidR="00107872">
              <w:rPr>
                <w:sz w:val="24"/>
              </w:rPr>
              <w:t xml:space="preserve"> </w:t>
            </w:r>
          </w:p>
        </w:tc>
        <w:tc>
          <w:tcPr>
            <w:tcW w:w="1784" w:type="dxa"/>
            <w:tcBorders>
              <w:top w:val="single" w:sz="6" w:space="0" w:color="000000"/>
              <w:left w:val="single" w:sz="6" w:space="0" w:color="000000"/>
              <w:bottom w:val="single" w:sz="6" w:space="0" w:color="000000"/>
              <w:right w:val="single" w:sz="6" w:space="0" w:color="000000"/>
            </w:tcBorders>
          </w:tcPr>
          <w:p w:rsidR="00107872" w:rsidRDefault="00500C3C" w:rsidP="00107872">
            <w:pPr>
              <w:ind w:left="2"/>
              <w:jc w:val="center"/>
            </w:pPr>
            <w:r>
              <w:rPr>
                <w:sz w:val="24"/>
              </w:rPr>
              <w:t>15 – 18</w:t>
            </w:r>
            <w:r w:rsidR="00107872">
              <w:rPr>
                <w:sz w:val="24"/>
              </w:rPr>
              <w:t xml:space="preserve"> </w:t>
            </w:r>
          </w:p>
        </w:tc>
      </w:tr>
    </w:tbl>
    <w:p w:rsidR="00C87673" w:rsidRDefault="00C87673">
      <w:pPr>
        <w:spacing w:after="200" w:line="276" w:lineRule="auto"/>
        <w:ind w:firstLine="0"/>
        <w:jc w:val="left"/>
        <w:rPr>
          <w:sz w:val="32"/>
          <w:szCs w:val="32"/>
        </w:rPr>
      </w:pPr>
      <w:r>
        <w:rPr>
          <w:sz w:val="32"/>
          <w:szCs w:val="32"/>
        </w:rPr>
        <w:br w:type="page"/>
      </w:r>
    </w:p>
    <w:p w:rsidR="00107872" w:rsidRPr="000F1164" w:rsidRDefault="000F1164" w:rsidP="00107872">
      <w:pPr>
        <w:jc w:val="center"/>
        <w:rPr>
          <w:b/>
          <w:sz w:val="32"/>
          <w:szCs w:val="32"/>
        </w:rPr>
      </w:pPr>
      <w:r w:rsidRPr="000F1164">
        <w:rPr>
          <w:b/>
          <w:sz w:val="32"/>
          <w:szCs w:val="32"/>
        </w:rPr>
        <w:lastRenderedPageBreak/>
        <w:t>Немецкий язык</w:t>
      </w:r>
    </w:p>
    <w:p w:rsidR="00107872" w:rsidRDefault="000F1164" w:rsidP="00107872">
      <w:pPr>
        <w:jc w:val="center"/>
        <w:rPr>
          <w:sz w:val="32"/>
          <w:szCs w:val="32"/>
        </w:rPr>
      </w:pPr>
      <w:r w:rsidRPr="00DF1954">
        <w:rPr>
          <w:noProof/>
        </w:rPr>
        <w:drawing>
          <wp:inline distT="0" distB="0" distL="0" distR="0" wp14:anchorId="48128446" wp14:editId="0969535D">
            <wp:extent cx="8983980" cy="43719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8991010" cy="4375396"/>
                    </a:xfrm>
                    <a:prstGeom prst="rect">
                      <a:avLst/>
                    </a:prstGeom>
                  </pic:spPr>
                </pic:pic>
              </a:graphicData>
            </a:graphic>
          </wp:inline>
        </w:drawing>
      </w:r>
    </w:p>
    <w:p w:rsidR="000F1164" w:rsidRDefault="000F1164" w:rsidP="00107872">
      <w:pPr>
        <w:jc w:val="center"/>
        <w:rPr>
          <w:sz w:val="32"/>
          <w:szCs w:val="32"/>
        </w:rPr>
      </w:pPr>
    </w:p>
    <w:tbl>
      <w:tblPr>
        <w:tblStyle w:val="TableGrid"/>
        <w:tblW w:w="10545"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762"/>
        <w:gridCol w:w="1997"/>
      </w:tblGrid>
      <w:tr w:rsidR="00107872" w:rsidTr="00C87673">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76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997"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C87673">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97B8D" w:rsidP="00107872">
            <w:pPr>
              <w:ind w:right="2"/>
              <w:jc w:val="center"/>
            </w:pPr>
            <w:r>
              <w:rPr>
                <w:sz w:val="24"/>
              </w:rPr>
              <w:t>0–9</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97B8D" w:rsidP="00107872">
            <w:pPr>
              <w:ind w:right="2"/>
              <w:jc w:val="center"/>
            </w:pPr>
            <w:r>
              <w:rPr>
                <w:sz w:val="24"/>
              </w:rPr>
              <w:t>10 –14</w:t>
            </w:r>
            <w:r w:rsidR="00107872">
              <w:rPr>
                <w:sz w:val="24"/>
              </w:rPr>
              <w:t xml:space="preserve"> </w:t>
            </w:r>
          </w:p>
        </w:tc>
        <w:tc>
          <w:tcPr>
            <w:tcW w:w="1762" w:type="dxa"/>
            <w:tcBorders>
              <w:top w:val="single" w:sz="6" w:space="0" w:color="000000"/>
              <w:left w:val="single" w:sz="6" w:space="0" w:color="000000"/>
              <w:bottom w:val="single" w:sz="6" w:space="0" w:color="000000"/>
              <w:right w:val="single" w:sz="6" w:space="0" w:color="000000"/>
            </w:tcBorders>
          </w:tcPr>
          <w:p w:rsidR="00107872" w:rsidRDefault="00197B8D" w:rsidP="00107872">
            <w:pPr>
              <w:ind w:right="1"/>
              <w:jc w:val="center"/>
            </w:pPr>
            <w:r>
              <w:rPr>
                <w:sz w:val="24"/>
              </w:rPr>
              <w:t>15 - 21</w:t>
            </w:r>
            <w:r w:rsidR="00107872">
              <w:rPr>
                <w:sz w:val="24"/>
              </w:rPr>
              <w:t xml:space="preserve"> </w:t>
            </w:r>
          </w:p>
        </w:tc>
        <w:tc>
          <w:tcPr>
            <w:tcW w:w="1997" w:type="dxa"/>
            <w:tcBorders>
              <w:top w:val="single" w:sz="6" w:space="0" w:color="000000"/>
              <w:left w:val="single" w:sz="6" w:space="0" w:color="000000"/>
              <w:bottom w:val="single" w:sz="6" w:space="0" w:color="000000"/>
              <w:right w:val="single" w:sz="6" w:space="0" w:color="000000"/>
            </w:tcBorders>
          </w:tcPr>
          <w:p w:rsidR="00107872" w:rsidRDefault="00197B8D" w:rsidP="00107872">
            <w:pPr>
              <w:ind w:left="2"/>
              <w:jc w:val="center"/>
            </w:pPr>
            <w:r>
              <w:rPr>
                <w:sz w:val="24"/>
              </w:rPr>
              <w:t>22 – 25</w:t>
            </w:r>
            <w:r w:rsidR="00107872">
              <w:rPr>
                <w:sz w:val="24"/>
              </w:rPr>
              <w:t xml:space="preserve"> </w:t>
            </w:r>
          </w:p>
        </w:tc>
      </w:tr>
    </w:tbl>
    <w:p w:rsidR="00107872" w:rsidRDefault="00107872">
      <w:pPr>
        <w:spacing w:after="200" w:line="276" w:lineRule="auto"/>
        <w:ind w:firstLine="0"/>
        <w:jc w:val="left"/>
        <w:rPr>
          <w:sz w:val="32"/>
          <w:szCs w:val="32"/>
        </w:rPr>
      </w:pPr>
      <w:r>
        <w:rPr>
          <w:sz w:val="32"/>
          <w:szCs w:val="32"/>
        </w:rPr>
        <w:br w:type="page"/>
      </w:r>
    </w:p>
    <w:p w:rsidR="00107872" w:rsidRPr="00016042" w:rsidRDefault="00016042" w:rsidP="00107872">
      <w:pPr>
        <w:jc w:val="center"/>
        <w:rPr>
          <w:b/>
          <w:sz w:val="32"/>
          <w:szCs w:val="32"/>
        </w:rPr>
      </w:pPr>
      <w:r w:rsidRPr="00016042">
        <w:rPr>
          <w:b/>
          <w:sz w:val="32"/>
          <w:szCs w:val="32"/>
        </w:rPr>
        <w:lastRenderedPageBreak/>
        <w:t>Английский язык</w:t>
      </w:r>
    </w:p>
    <w:p w:rsidR="00107872" w:rsidRDefault="00016042" w:rsidP="00107872">
      <w:pPr>
        <w:jc w:val="center"/>
        <w:rPr>
          <w:sz w:val="32"/>
          <w:szCs w:val="32"/>
        </w:rPr>
      </w:pPr>
      <w:r w:rsidRPr="00277A89">
        <w:rPr>
          <w:noProof/>
        </w:rPr>
        <w:drawing>
          <wp:inline distT="0" distB="0" distL="0" distR="0" wp14:anchorId="6856281E" wp14:editId="4C4DF305">
            <wp:extent cx="8816340" cy="42576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8821685" cy="4260256"/>
                    </a:xfrm>
                    <a:prstGeom prst="rect">
                      <a:avLst/>
                    </a:prstGeom>
                  </pic:spPr>
                </pic:pic>
              </a:graphicData>
            </a:graphic>
          </wp:inline>
        </w:drawing>
      </w:r>
    </w:p>
    <w:p w:rsidR="00016042" w:rsidRDefault="00016042" w:rsidP="00107872">
      <w:pPr>
        <w:jc w:val="center"/>
        <w:rPr>
          <w:sz w:val="32"/>
          <w:szCs w:val="32"/>
        </w:rPr>
      </w:pPr>
    </w:p>
    <w:tbl>
      <w:tblPr>
        <w:tblStyle w:val="TableGrid"/>
        <w:tblW w:w="10829" w:type="dxa"/>
        <w:jc w:val="center"/>
        <w:tblInd w:w="0" w:type="dxa"/>
        <w:tblCellMar>
          <w:top w:w="62" w:type="dxa"/>
          <w:left w:w="116" w:type="dxa"/>
          <w:right w:w="117" w:type="dxa"/>
        </w:tblCellMar>
        <w:tblLook w:val="04A0" w:firstRow="1" w:lastRow="0" w:firstColumn="1" w:lastColumn="0" w:noHBand="0" w:noVBand="1"/>
      </w:tblPr>
      <w:tblGrid>
        <w:gridCol w:w="3880"/>
        <w:gridCol w:w="1452"/>
        <w:gridCol w:w="1657"/>
        <w:gridCol w:w="2127"/>
        <w:gridCol w:w="1713"/>
      </w:tblGrid>
      <w:tr w:rsidR="00107872" w:rsidTr="00C87673">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657"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2127"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713"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C87673">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sz w:val="24"/>
              </w:rPr>
              <w:t>0–9</w:t>
            </w:r>
          </w:p>
        </w:tc>
        <w:tc>
          <w:tcPr>
            <w:tcW w:w="1657"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sz w:val="24"/>
              </w:rPr>
              <w:t xml:space="preserve">10 –14 </w:t>
            </w:r>
          </w:p>
        </w:tc>
        <w:tc>
          <w:tcPr>
            <w:tcW w:w="2127" w:type="dxa"/>
            <w:tcBorders>
              <w:top w:val="single" w:sz="6" w:space="0" w:color="000000"/>
              <w:left w:val="single" w:sz="6" w:space="0" w:color="000000"/>
              <w:bottom w:val="single" w:sz="6" w:space="0" w:color="000000"/>
              <w:right w:val="single" w:sz="6" w:space="0" w:color="000000"/>
            </w:tcBorders>
          </w:tcPr>
          <w:p w:rsidR="00107872" w:rsidRDefault="00016042" w:rsidP="00107872">
            <w:pPr>
              <w:ind w:right="1"/>
              <w:jc w:val="center"/>
            </w:pPr>
            <w:r>
              <w:rPr>
                <w:sz w:val="24"/>
              </w:rPr>
              <w:t>15 - 21</w:t>
            </w:r>
            <w:r w:rsidR="00107872">
              <w:rPr>
                <w:sz w:val="24"/>
              </w:rPr>
              <w:t xml:space="preserve"> </w:t>
            </w:r>
          </w:p>
        </w:tc>
        <w:tc>
          <w:tcPr>
            <w:tcW w:w="1713" w:type="dxa"/>
            <w:tcBorders>
              <w:top w:val="single" w:sz="6" w:space="0" w:color="000000"/>
              <w:left w:val="single" w:sz="6" w:space="0" w:color="000000"/>
              <w:bottom w:val="single" w:sz="6" w:space="0" w:color="000000"/>
              <w:right w:val="single" w:sz="6" w:space="0" w:color="000000"/>
            </w:tcBorders>
          </w:tcPr>
          <w:p w:rsidR="00107872" w:rsidRDefault="00016042" w:rsidP="00107872">
            <w:pPr>
              <w:ind w:left="2"/>
              <w:jc w:val="center"/>
            </w:pPr>
            <w:r>
              <w:rPr>
                <w:sz w:val="24"/>
              </w:rPr>
              <w:t>22 – 25</w:t>
            </w:r>
            <w:r w:rsidR="00107872">
              <w:rPr>
                <w:sz w:val="24"/>
              </w:rPr>
              <w:t xml:space="preserve"> </w:t>
            </w:r>
          </w:p>
        </w:tc>
      </w:tr>
    </w:tbl>
    <w:p w:rsidR="00107872" w:rsidRDefault="00107872" w:rsidP="00107872">
      <w:pPr>
        <w:jc w:val="center"/>
        <w:rPr>
          <w:sz w:val="32"/>
          <w:szCs w:val="32"/>
        </w:rPr>
      </w:pPr>
    </w:p>
    <w:p w:rsidR="00107872" w:rsidRDefault="00107872">
      <w:pPr>
        <w:spacing w:after="200" w:line="276" w:lineRule="auto"/>
        <w:ind w:firstLine="0"/>
        <w:jc w:val="left"/>
        <w:rPr>
          <w:sz w:val="32"/>
          <w:szCs w:val="32"/>
        </w:rPr>
      </w:pPr>
      <w:r>
        <w:rPr>
          <w:sz w:val="32"/>
          <w:szCs w:val="32"/>
        </w:rPr>
        <w:br w:type="page"/>
      </w:r>
    </w:p>
    <w:p w:rsidR="00107872" w:rsidRPr="006C13FF" w:rsidRDefault="006C13FF" w:rsidP="00107872">
      <w:pPr>
        <w:jc w:val="center"/>
        <w:rPr>
          <w:b/>
          <w:sz w:val="32"/>
          <w:szCs w:val="32"/>
        </w:rPr>
      </w:pPr>
      <w:r w:rsidRPr="006C13FF">
        <w:rPr>
          <w:b/>
          <w:sz w:val="32"/>
          <w:szCs w:val="32"/>
        </w:rPr>
        <w:lastRenderedPageBreak/>
        <w:t>Обществознание</w:t>
      </w:r>
    </w:p>
    <w:p w:rsidR="00107872" w:rsidRDefault="006C13FF" w:rsidP="00107872">
      <w:pPr>
        <w:jc w:val="center"/>
        <w:rPr>
          <w:sz w:val="32"/>
          <w:szCs w:val="32"/>
        </w:rPr>
      </w:pPr>
      <w:r w:rsidRPr="0018488C">
        <w:rPr>
          <w:noProof/>
        </w:rPr>
        <w:drawing>
          <wp:inline distT="0" distB="0" distL="0" distR="0" wp14:anchorId="1C393EEC" wp14:editId="5B2F9689">
            <wp:extent cx="9239250" cy="444817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9240036" cy="4448553"/>
                    </a:xfrm>
                    <a:prstGeom prst="rect">
                      <a:avLst/>
                    </a:prstGeom>
                  </pic:spPr>
                </pic:pic>
              </a:graphicData>
            </a:graphic>
          </wp:inline>
        </w:drawing>
      </w:r>
    </w:p>
    <w:p w:rsidR="00107872" w:rsidRDefault="00107872" w:rsidP="00107872">
      <w:pPr>
        <w:jc w:val="center"/>
        <w:rPr>
          <w:sz w:val="32"/>
          <w:szCs w:val="32"/>
        </w:rPr>
      </w:pPr>
    </w:p>
    <w:tbl>
      <w:tblPr>
        <w:tblStyle w:val="TableGrid"/>
        <w:tblW w:w="10545" w:type="dxa"/>
        <w:jc w:val="center"/>
        <w:tblInd w:w="0" w:type="dxa"/>
        <w:tblCellMar>
          <w:top w:w="62" w:type="dxa"/>
          <w:left w:w="116" w:type="dxa"/>
          <w:right w:w="117" w:type="dxa"/>
        </w:tblCellMar>
        <w:tblLook w:val="04A0" w:firstRow="1" w:lastRow="0" w:firstColumn="1" w:lastColumn="0" w:noHBand="0" w:noVBand="1"/>
      </w:tblPr>
      <w:tblGrid>
        <w:gridCol w:w="3880"/>
        <w:gridCol w:w="1452"/>
        <w:gridCol w:w="1515"/>
        <w:gridCol w:w="1701"/>
        <w:gridCol w:w="1997"/>
      </w:tblGrid>
      <w:tr w:rsidR="00107872" w:rsidTr="00C87673">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515"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701"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997"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C87673">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6C13FF" w:rsidP="00107872">
            <w:pPr>
              <w:ind w:right="2"/>
              <w:jc w:val="center"/>
            </w:pPr>
            <w:r>
              <w:rPr>
                <w:sz w:val="24"/>
              </w:rPr>
              <w:t>0–9</w:t>
            </w:r>
          </w:p>
        </w:tc>
        <w:tc>
          <w:tcPr>
            <w:tcW w:w="1515" w:type="dxa"/>
            <w:tcBorders>
              <w:top w:val="single" w:sz="6" w:space="0" w:color="000000"/>
              <w:left w:val="single" w:sz="6" w:space="0" w:color="000000"/>
              <w:bottom w:val="single" w:sz="6" w:space="0" w:color="000000"/>
              <w:right w:val="single" w:sz="6" w:space="0" w:color="000000"/>
            </w:tcBorders>
          </w:tcPr>
          <w:p w:rsidR="00107872" w:rsidRDefault="006C13FF" w:rsidP="00107872">
            <w:pPr>
              <w:ind w:right="2"/>
              <w:jc w:val="center"/>
            </w:pPr>
            <w:r>
              <w:rPr>
                <w:sz w:val="24"/>
              </w:rPr>
              <w:t>10 –14</w:t>
            </w:r>
            <w:r w:rsidR="00107872">
              <w:rPr>
                <w:sz w:val="24"/>
              </w:rPr>
              <w:t xml:space="preserve"> </w:t>
            </w:r>
          </w:p>
        </w:tc>
        <w:tc>
          <w:tcPr>
            <w:tcW w:w="1701" w:type="dxa"/>
            <w:tcBorders>
              <w:top w:val="single" w:sz="6" w:space="0" w:color="000000"/>
              <w:left w:val="single" w:sz="6" w:space="0" w:color="000000"/>
              <w:bottom w:val="single" w:sz="6" w:space="0" w:color="000000"/>
              <w:right w:val="single" w:sz="6" w:space="0" w:color="000000"/>
            </w:tcBorders>
          </w:tcPr>
          <w:p w:rsidR="00107872" w:rsidRDefault="006C13FF" w:rsidP="00107872">
            <w:pPr>
              <w:ind w:right="1"/>
              <w:jc w:val="center"/>
            </w:pPr>
            <w:r>
              <w:rPr>
                <w:sz w:val="24"/>
              </w:rPr>
              <w:t>15 - 19</w:t>
            </w:r>
            <w:r w:rsidR="00107872">
              <w:rPr>
                <w:sz w:val="24"/>
              </w:rPr>
              <w:t xml:space="preserve"> </w:t>
            </w:r>
          </w:p>
        </w:tc>
        <w:tc>
          <w:tcPr>
            <w:tcW w:w="1997" w:type="dxa"/>
            <w:tcBorders>
              <w:top w:val="single" w:sz="6" w:space="0" w:color="000000"/>
              <w:left w:val="single" w:sz="6" w:space="0" w:color="000000"/>
              <w:bottom w:val="single" w:sz="6" w:space="0" w:color="000000"/>
              <w:right w:val="single" w:sz="6" w:space="0" w:color="000000"/>
            </w:tcBorders>
          </w:tcPr>
          <w:p w:rsidR="00107872" w:rsidRDefault="006C13FF" w:rsidP="00107872">
            <w:pPr>
              <w:ind w:left="2"/>
              <w:jc w:val="center"/>
            </w:pPr>
            <w:r>
              <w:rPr>
                <w:sz w:val="24"/>
              </w:rPr>
              <w:t>20 – 22</w:t>
            </w:r>
            <w:r w:rsidR="00107872">
              <w:rPr>
                <w:sz w:val="24"/>
              </w:rPr>
              <w:t xml:space="preserve"> </w:t>
            </w:r>
          </w:p>
        </w:tc>
      </w:tr>
    </w:tbl>
    <w:p w:rsidR="00C87673" w:rsidRDefault="00C87673">
      <w:pPr>
        <w:spacing w:after="200" w:line="276" w:lineRule="auto"/>
        <w:ind w:firstLine="0"/>
        <w:jc w:val="left"/>
        <w:rPr>
          <w:sz w:val="32"/>
          <w:szCs w:val="32"/>
        </w:rPr>
      </w:pPr>
      <w:r>
        <w:rPr>
          <w:sz w:val="32"/>
          <w:szCs w:val="32"/>
        </w:rPr>
        <w:br w:type="page"/>
      </w:r>
    </w:p>
    <w:p w:rsidR="00107872" w:rsidRPr="00745449" w:rsidRDefault="00745449" w:rsidP="00107872">
      <w:pPr>
        <w:jc w:val="center"/>
        <w:rPr>
          <w:b/>
          <w:sz w:val="32"/>
          <w:szCs w:val="32"/>
        </w:rPr>
      </w:pPr>
      <w:r w:rsidRPr="00745449">
        <w:rPr>
          <w:b/>
          <w:sz w:val="32"/>
          <w:szCs w:val="32"/>
        </w:rPr>
        <w:lastRenderedPageBreak/>
        <w:t>Химия</w:t>
      </w:r>
    </w:p>
    <w:p w:rsidR="00107872" w:rsidRDefault="00745449" w:rsidP="00107872">
      <w:pPr>
        <w:jc w:val="center"/>
        <w:rPr>
          <w:sz w:val="32"/>
          <w:szCs w:val="32"/>
        </w:rPr>
      </w:pPr>
      <w:r w:rsidRPr="00190D0B">
        <w:rPr>
          <w:noProof/>
        </w:rPr>
        <w:drawing>
          <wp:inline distT="0" distB="0" distL="0" distR="0" wp14:anchorId="217AB041" wp14:editId="7AC85EFD">
            <wp:extent cx="9434195" cy="4410075"/>
            <wp:effectExtent l="0" t="0" r="0" b="0"/>
            <wp:docPr id="1536" name="Рисунок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9441508" cy="4413494"/>
                    </a:xfrm>
                    <a:prstGeom prst="rect">
                      <a:avLst/>
                    </a:prstGeom>
                  </pic:spPr>
                </pic:pic>
              </a:graphicData>
            </a:graphic>
          </wp:inline>
        </w:drawing>
      </w:r>
    </w:p>
    <w:p w:rsidR="00745449" w:rsidRDefault="00745449" w:rsidP="00107872">
      <w:pPr>
        <w:jc w:val="center"/>
        <w:rPr>
          <w:sz w:val="32"/>
          <w:szCs w:val="32"/>
        </w:rPr>
      </w:pPr>
    </w:p>
    <w:tbl>
      <w:tblPr>
        <w:tblStyle w:val="TableGrid"/>
        <w:tblW w:w="10545" w:type="dxa"/>
        <w:jc w:val="center"/>
        <w:tblInd w:w="0" w:type="dxa"/>
        <w:tblCellMar>
          <w:top w:w="62" w:type="dxa"/>
          <w:left w:w="116" w:type="dxa"/>
          <w:right w:w="117" w:type="dxa"/>
        </w:tblCellMar>
        <w:tblLook w:val="04A0" w:firstRow="1" w:lastRow="0" w:firstColumn="1" w:lastColumn="0" w:noHBand="0" w:noVBand="1"/>
      </w:tblPr>
      <w:tblGrid>
        <w:gridCol w:w="3880"/>
        <w:gridCol w:w="1452"/>
        <w:gridCol w:w="1454"/>
        <w:gridCol w:w="1904"/>
        <w:gridCol w:w="1855"/>
      </w:tblGrid>
      <w:tr w:rsidR="00107872" w:rsidTr="00C87673">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45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904"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855"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C87673">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7C59A9" w:rsidP="00107872">
            <w:pPr>
              <w:ind w:right="2"/>
              <w:jc w:val="center"/>
            </w:pPr>
            <w:r>
              <w:rPr>
                <w:sz w:val="24"/>
              </w:rPr>
              <w:t>0–12</w:t>
            </w:r>
          </w:p>
        </w:tc>
        <w:tc>
          <w:tcPr>
            <w:tcW w:w="1454" w:type="dxa"/>
            <w:tcBorders>
              <w:top w:val="single" w:sz="6" w:space="0" w:color="000000"/>
              <w:left w:val="single" w:sz="6" w:space="0" w:color="000000"/>
              <w:bottom w:val="single" w:sz="6" w:space="0" w:color="000000"/>
              <w:right w:val="single" w:sz="6" w:space="0" w:color="000000"/>
            </w:tcBorders>
          </w:tcPr>
          <w:p w:rsidR="00107872" w:rsidRDefault="007C59A9" w:rsidP="00107872">
            <w:pPr>
              <w:ind w:right="2"/>
              <w:jc w:val="center"/>
            </w:pPr>
            <w:r>
              <w:rPr>
                <w:sz w:val="24"/>
              </w:rPr>
              <w:t>13 –22</w:t>
            </w:r>
            <w:r w:rsidR="00107872">
              <w:rPr>
                <w:sz w:val="24"/>
              </w:rPr>
              <w:t xml:space="preserve"> </w:t>
            </w:r>
          </w:p>
        </w:tc>
        <w:tc>
          <w:tcPr>
            <w:tcW w:w="1904" w:type="dxa"/>
            <w:tcBorders>
              <w:top w:val="single" w:sz="6" w:space="0" w:color="000000"/>
              <w:left w:val="single" w:sz="6" w:space="0" w:color="000000"/>
              <w:bottom w:val="single" w:sz="6" w:space="0" w:color="000000"/>
              <w:right w:val="single" w:sz="6" w:space="0" w:color="000000"/>
            </w:tcBorders>
          </w:tcPr>
          <w:p w:rsidR="00107872" w:rsidRDefault="007C59A9" w:rsidP="00107872">
            <w:pPr>
              <w:ind w:right="1"/>
              <w:jc w:val="center"/>
            </w:pPr>
            <w:r>
              <w:rPr>
                <w:sz w:val="24"/>
              </w:rPr>
              <w:t>23 - 30</w:t>
            </w:r>
            <w:r w:rsidR="00107872">
              <w:rPr>
                <w:sz w:val="24"/>
              </w:rPr>
              <w:t xml:space="preserve"> </w:t>
            </w:r>
          </w:p>
        </w:tc>
        <w:tc>
          <w:tcPr>
            <w:tcW w:w="1855" w:type="dxa"/>
            <w:tcBorders>
              <w:top w:val="single" w:sz="6" w:space="0" w:color="000000"/>
              <w:left w:val="single" w:sz="6" w:space="0" w:color="000000"/>
              <w:bottom w:val="single" w:sz="6" w:space="0" w:color="000000"/>
              <w:right w:val="single" w:sz="6" w:space="0" w:color="000000"/>
            </w:tcBorders>
          </w:tcPr>
          <w:p w:rsidR="00107872" w:rsidRDefault="007C59A9" w:rsidP="00107872">
            <w:pPr>
              <w:ind w:left="2"/>
              <w:jc w:val="center"/>
            </w:pPr>
            <w:r>
              <w:rPr>
                <w:sz w:val="24"/>
              </w:rPr>
              <w:t>31 – 36</w:t>
            </w:r>
            <w:r w:rsidR="00107872">
              <w:rPr>
                <w:sz w:val="24"/>
              </w:rPr>
              <w:t xml:space="preserve"> </w:t>
            </w:r>
          </w:p>
        </w:tc>
      </w:tr>
    </w:tbl>
    <w:p w:rsidR="00C87673" w:rsidRDefault="00C87673">
      <w:pPr>
        <w:spacing w:after="200" w:line="276" w:lineRule="auto"/>
        <w:ind w:firstLine="0"/>
        <w:jc w:val="left"/>
        <w:rPr>
          <w:sz w:val="32"/>
          <w:szCs w:val="32"/>
        </w:rPr>
      </w:pPr>
      <w:r>
        <w:rPr>
          <w:sz w:val="32"/>
          <w:szCs w:val="32"/>
        </w:rPr>
        <w:br w:type="page"/>
      </w:r>
    </w:p>
    <w:p w:rsidR="00107872" w:rsidRDefault="00D657D7" w:rsidP="00107872">
      <w:pPr>
        <w:jc w:val="center"/>
        <w:rPr>
          <w:b/>
          <w:sz w:val="36"/>
          <w:szCs w:val="36"/>
        </w:rPr>
      </w:pPr>
      <w:r w:rsidRPr="00D657D7">
        <w:rPr>
          <w:b/>
          <w:sz w:val="36"/>
          <w:szCs w:val="36"/>
        </w:rPr>
        <w:lastRenderedPageBreak/>
        <w:t>10 класс</w:t>
      </w:r>
    </w:p>
    <w:p w:rsidR="00D657D7" w:rsidRPr="00D657D7" w:rsidRDefault="00D657D7" w:rsidP="00107872">
      <w:pPr>
        <w:jc w:val="center"/>
        <w:rPr>
          <w:b/>
          <w:sz w:val="32"/>
          <w:szCs w:val="32"/>
        </w:rPr>
      </w:pPr>
      <w:r>
        <w:rPr>
          <w:b/>
          <w:sz w:val="32"/>
          <w:szCs w:val="32"/>
        </w:rPr>
        <w:t>Русский язык</w:t>
      </w:r>
    </w:p>
    <w:p w:rsidR="00107872" w:rsidRDefault="00D657D7" w:rsidP="00107872">
      <w:pPr>
        <w:jc w:val="center"/>
        <w:rPr>
          <w:sz w:val="32"/>
          <w:szCs w:val="32"/>
        </w:rPr>
      </w:pPr>
      <w:r w:rsidRPr="00BE1C56">
        <w:rPr>
          <w:noProof/>
        </w:rPr>
        <w:drawing>
          <wp:inline distT="0" distB="0" distL="0" distR="0" wp14:anchorId="6476A584" wp14:editId="36B8B170">
            <wp:extent cx="8842375" cy="4114800"/>
            <wp:effectExtent l="0" t="0" r="0" b="0"/>
            <wp:docPr id="1538" name="Рисунок 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8847406" cy="4117141"/>
                    </a:xfrm>
                    <a:prstGeom prst="rect">
                      <a:avLst/>
                    </a:prstGeom>
                  </pic:spPr>
                </pic:pic>
              </a:graphicData>
            </a:graphic>
          </wp:inline>
        </w:drawing>
      </w:r>
    </w:p>
    <w:p w:rsidR="00D657D7" w:rsidRDefault="00D657D7" w:rsidP="00107872">
      <w:pPr>
        <w:jc w:val="center"/>
        <w:rPr>
          <w:sz w:val="32"/>
          <w:szCs w:val="32"/>
        </w:rPr>
      </w:pPr>
    </w:p>
    <w:tbl>
      <w:tblPr>
        <w:tblStyle w:val="TableGrid"/>
        <w:tblW w:w="10262" w:type="dxa"/>
        <w:jc w:val="center"/>
        <w:tblInd w:w="0" w:type="dxa"/>
        <w:tblCellMar>
          <w:top w:w="62" w:type="dxa"/>
          <w:left w:w="116" w:type="dxa"/>
          <w:right w:w="117" w:type="dxa"/>
        </w:tblCellMar>
        <w:tblLook w:val="04A0" w:firstRow="1" w:lastRow="0" w:firstColumn="1" w:lastColumn="0" w:noHBand="0" w:noVBand="1"/>
      </w:tblPr>
      <w:tblGrid>
        <w:gridCol w:w="3880"/>
        <w:gridCol w:w="1452"/>
        <w:gridCol w:w="1800"/>
        <w:gridCol w:w="1559"/>
        <w:gridCol w:w="1571"/>
      </w:tblGrid>
      <w:tr w:rsidR="00107872" w:rsidTr="00C87673">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800"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559"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571"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C87673">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D657D7" w:rsidP="00107872">
            <w:pPr>
              <w:ind w:right="2"/>
              <w:jc w:val="center"/>
            </w:pPr>
            <w:r>
              <w:rPr>
                <w:sz w:val="24"/>
              </w:rPr>
              <w:t>0–9</w:t>
            </w:r>
          </w:p>
        </w:tc>
        <w:tc>
          <w:tcPr>
            <w:tcW w:w="1800" w:type="dxa"/>
            <w:tcBorders>
              <w:top w:val="single" w:sz="6" w:space="0" w:color="000000"/>
              <w:left w:val="single" w:sz="6" w:space="0" w:color="000000"/>
              <w:bottom w:val="single" w:sz="6" w:space="0" w:color="000000"/>
              <w:right w:val="single" w:sz="6" w:space="0" w:color="000000"/>
            </w:tcBorders>
          </w:tcPr>
          <w:p w:rsidR="00107872" w:rsidRDefault="00D657D7" w:rsidP="00107872">
            <w:pPr>
              <w:ind w:right="2"/>
              <w:jc w:val="center"/>
            </w:pPr>
            <w:r>
              <w:rPr>
                <w:sz w:val="24"/>
              </w:rPr>
              <w:t>10 –12</w:t>
            </w:r>
            <w:r w:rsidR="00107872">
              <w:rPr>
                <w:sz w:val="24"/>
              </w:rPr>
              <w:t xml:space="preserve"> </w:t>
            </w:r>
          </w:p>
        </w:tc>
        <w:tc>
          <w:tcPr>
            <w:tcW w:w="1559" w:type="dxa"/>
            <w:tcBorders>
              <w:top w:val="single" w:sz="6" w:space="0" w:color="000000"/>
              <w:left w:val="single" w:sz="6" w:space="0" w:color="000000"/>
              <w:bottom w:val="single" w:sz="6" w:space="0" w:color="000000"/>
              <w:right w:val="single" w:sz="6" w:space="0" w:color="000000"/>
            </w:tcBorders>
          </w:tcPr>
          <w:p w:rsidR="00107872" w:rsidRDefault="00D657D7" w:rsidP="00107872">
            <w:pPr>
              <w:ind w:right="1"/>
              <w:jc w:val="center"/>
            </w:pPr>
            <w:r>
              <w:rPr>
                <w:sz w:val="24"/>
              </w:rPr>
              <w:t>13 - 16</w:t>
            </w:r>
            <w:r w:rsidR="00107872">
              <w:rPr>
                <w:sz w:val="24"/>
              </w:rPr>
              <w:t xml:space="preserve"> </w:t>
            </w:r>
          </w:p>
        </w:tc>
        <w:tc>
          <w:tcPr>
            <w:tcW w:w="1571" w:type="dxa"/>
            <w:tcBorders>
              <w:top w:val="single" w:sz="6" w:space="0" w:color="000000"/>
              <w:left w:val="single" w:sz="6" w:space="0" w:color="000000"/>
              <w:bottom w:val="single" w:sz="6" w:space="0" w:color="000000"/>
              <w:right w:val="single" w:sz="6" w:space="0" w:color="000000"/>
            </w:tcBorders>
          </w:tcPr>
          <w:p w:rsidR="00107872" w:rsidRDefault="00D657D7" w:rsidP="00107872">
            <w:pPr>
              <w:ind w:left="2"/>
              <w:jc w:val="center"/>
            </w:pPr>
            <w:r>
              <w:rPr>
                <w:sz w:val="24"/>
              </w:rPr>
              <w:t>17 – 20</w:t>
            </w:r>
            <w:r w:rsidR="00107872">
              <w:rPr>
                <w:sz w:val="24"/>
              </w:rPr>
              <w:t xml:space="preserve"> </w:t>
            </w:r>
          </w:p>
        </w:tc>
      </w:tr>
    </w:tbl>
    <w:p w:rsidR="00107872" w:rsidRDefault="00107872">
      <w:pPr>
        <w:spacing w:after="200" w:line="276" w:lineRule="auto"/>
        <w:ind w:firstLine="0"/>
        <w:jc w:val="left"/>
        <w:rPr>
          <w:sz w:val="32"/>
          <w:szCs w:val="32"/>
        </w:rPr>
      </w:pPr>
      <w:r>
        <w:rPr>
          <w:sz w:val="32"/>
          <w:szCs w:val="32"/>
        </w:rPr>
        <w:br w:type="page"/>
      </w:r>
    </w:p>
    <w:p w:rsidR="00107872" w:rsidRPr="00B36DEB" w:rsidRDefault="00B36DEB" w:rsidP="00107872">
      <w:pPr>
        <w:jc w:val="center"/>
        <w:rPr>
          <w:b/>
          <w:sz w:val="32"/>
          <w:szCs w:val="32"/>
        </w:rPr>
      </w:pPr>
      <w:r w:rsidRPr="00B36DEB">
        <w:rPr>
          <w:b/>
          <w:sz w:val="32"/>
          <w:szCs w:val="32"/>
        </w:rPr>
        <w:lastRenderedPageBreak/>
        <w:t>Математика</w:t>
      </w:r>
    </w:p>
    <w:p w:rsidR="00107872" w:rsidRDefault="00B36DEB" w:rsidP="00107872">
      <w:pPr>
        <w:jc w:val="center"/>
        <w:rPr>
          <w:sz w:val="32"/>
          <w:szCs w:val="32"/>
        </w:rPr>
      </w:pPr>
      <w:r w:rsidRPr="00DF0F18">
        <w:rPr>
          <w:noProof/>
        </w:rPr>
        <w:drawing>
          <wp:inline distT="0" distB="0" distL="0" distR="0" wp14:anchorId="0D470A8B" wp14:editId="796C3E59">
            <wp:extent cx="9562465" cy="4591050"/>
            <wp:effectExtent l="0" t="0" r="0" b="0"/>
            <wp:docPr id="1541" name="Рисунок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9569966" cy="4594651"/>
                    </a:xfrm>
                    <a:prstGeom prst="rect">
                      <a:avLst/>
                    </a:prstGeom>
                  </pic:spPr>
                </pic:pic>
              </a:graphicData>
            </a:graphic>
          </wp:inline>
        </w:drawing>
      </w:r>
    </w:p>
    <w:p w:rsidR="00B36DEB" w:rsidRDefault="00B36DEB" w:rsidP="00107872">
      <w:pPr>
        <w:jc w:val="center"/>
        <w:rPr>
          <w:sz w:val="32"/>
          <w:szCs w:val="32"/>
        </w:rPr>
      </w:pPr>
    </w:p>
    <w:tbl>
      <w:tblPr>
        <w:tblStyle w:val="TableGrid"/>
        <w:tblW w:w="10545" w:type="dxa"/>
        <w:jc w:val="center"/>
        <w:tblInd w:w="0" w:type="dxa"/>
        <w:tblCellMar>
          <w:top w:w="62" w:type="dxa"/>
          <w:left w:w="116" w:type="dxa"/>
          <w:right w:w="117" w:type="dxa"/>
        </w:tblCellMar>
        <w:tblLook w:val="04A0" w:firstRow="1" w:lastRow="0" w:firstColumn="1" w:lastColumn="0" w:noHBand="0" w:noVBand="1"/>
      </w:tblPr>
      <w:tblGrid>
        <w:gridCol w:w="3880"/>
        <w:gridCol w:w="1452"/>
        <w:gridCol w:w="1657"/>
        <w:gridCol w:w="1701"/>
        <w:gridCol w:w="1855"/>
      </w:tblGrid>
      <w:tr w:rsidR="00107872" w:rsidTr="00C87673">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657"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701"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1855"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C87673">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CE772A" w:rsidP="00107872">
            <w:pPr>
              <w:ind w:right="2"/>
              <w:jc w:val="center"/>
            </w:pPr>
            <w:r>
              <w:rPr>
                <w:sz w:val="24"/>
              </w:rPr>
              <w:t>0–5</w:t>
            </w:r>
          </w:p>
        </w:tc>
        <w:tc>
          <w:tcPr>
            <w:tcW w:w="1657" w:type="dxa"/>
            <w:tcBorders>
              <w:top w:val="single" w:sz="6" w:space="0" w:color="000000"/>
              <w:left w:val="single" w:sz="6" w:space="0" w:color="000000"/>
              <w:bottom w:val="single" w:sz="6" w:space="0" w:color="000000"/>
              <w:right w:val="single" w:sz="6" w:space="0" w:color="000000"/>
            </w:tcBorders>
          </w:tcPr>
          <w:p w:rsidR="00107872" w:rsidRDefault="00CE772A" w:rsidP="00107872">
            <w:pPr>
              <w:ind w:right="2"/>
              <w:jc w:val="center"/>
            </w:pPr>
            <w:r>
              <w:rPr>
                <w:sz w:val="24"/>
              </w:rPr>
              <w:t>6 –11</w:t>
            </w:r>
            <w:r w:rsidR="00107872">
              <w:rPr>
                <w:sz w:val="24"/>
              </w:rPr>
              <w:t xml:space="preserve"> </w:t>
            </w:r>
          </w:p>
        </w:tc>
        <w:tc>
          <w:tcPr>
            <w:tcW w:w="1701" w:type="dxa"/>
            <w:tcBorders>
              <w:top w:val="single" w:sz="6" w:space="0" w:color="000000"/>
              <w:left w:val="single" w:sz="6" w:space="0" w:color="000000"/>
              <w:bottom w:val="single" w:sz="6" w:space="0" w:color="000000"/>
              <w:right w:val="single" w:sz="6" w:space="0" w:color="000000"/>
            </w:tcBorders>
          </w:tcPr>
          <w:p w:rsidR="00107872" w:rsidRDefault="00CE772A" w:rsidP="00107872">
            <w:pPr>
              <w:ind w:right="1"/>
              <w:jc w:val="center"/>
            </w:pPr>
            <w:r>
              <w:rPr>
                <w:sz w:val="24"/>
              </w:rPr>
              <w:t>12 - 17</w:t>
            </w:r>
            <w:r w:rsidR="00107872">
              <w:rPr>
                <w:sz w:val="24"/>
              </w:rPr>
              <w:t xml:space="preserve"> </w:t>
            </w:r>
          </w:p>
        </w:tc>
        <w:tc>
          <w:tcPr>
            <w:tcW w:w="1855" w:type="dxa"/>
            <w:tcBorders>
              <w:top w:val="single" w:sz="6" w:space="0" w:color="000000"/>
              <w:left w:val="single" w:sz="6" w:space="0" w:color="000000"/>
              <w:bottom w:val="single" w:sz="6" w:space="0" w:color="000000"/>
              <w:right w:val="single" w:sz="6" w:space="0" w:color="000000"/>
            </w:tcBorders>
          </w:tcPr>
          <w:p w:rsidR="00107872" w:rsidRDefault="00CE772A" w:rsidP="00107872">
            <w:pPr>
              <w:ind w:left="2"/>
              <w:jc w:val="center"/>
            </w:pPr>
            <w:r>
              <w:rPr>
                <w:sz w:val="24"/>
              </w:rPr>
              <w:t>18 – 22</w:t>
            </w:r>
            <w:r w:rsidR="00107872">
              <w:rPr>
                <w:sz w:val="24"/>
              </w:rPr>
              <w:t xml:space="preserve"> </w:t>
            </w:r>
          </w:p>
        </w:tc>
      </w:tr>
    </w:tbl>
    <w:p w:rsidR="00107872" w:rsidRDefault="00107872">
      <w:pPr>
        <w:spacing w:after="200" w:line="276" w:lineRule="auto"/>
        <w:ind w:firstLine="0"/>
        <w:jc w:val="left"/>
        <w:rPr>
          <w:sz w:val="32"/>
          <w:szCs w:val="32"/>
        </w:rPr>
      </w:pPr>
      <w:r>
        <w:rPr>
          <w:sz w:val="32"/>
          <w:szCs w:val="32"/>
        </w:rPr>
        <w:br w:type="page"/>
      </w:r>
    </w:p>
    <w:p w:rsidR="00107872" w:rsidRPr="00994EA4" w:rsidRDefault="00994EA4" w:rsidP="00107872">
      <w:pPr>
        <w:jc w:val="center"/>
        <w:rPr>
          <w:b/>
          <w:sz w:val="32"/>
          <w:szCs w:val="32"/>
        </w:rPr>
      </w:pPr>
      <w:r w:rsidRPr="00994EA4">
        <w:rPr>
          <w:b/>
          <w:sz w:val="32"/>
          <w:szCs w:val="32"/>
        </w:rPr>
        <w:lastRenderedPageBreak/>
        <w:t>Английский язык</w:t>
      </w:r>
    </w:p>
    <w:p w:rsidR="00107872" w:rsidRDefault="00994EA4" w:rsidP="00107872">
      <w:pPr>
        <w:jc w:val="center"/>
        <w:rPr>
          <w:sz w:val="32"/>
          <w:szCs w:val="32"/>
        </w:rPr>
      </w:pPr>
      <w:r w:rsidRPr="00170310">
        <w:rPr>
          <w:noProof/>
        </w:rPr>
        <w:drawing>
          <wp:inline distT="0" distB="0" distL="0" distR="0" wp14:anchorId="13A1A134" wp14:editId="3AB204CF">
            <wp:extent cx="9253220" cy="4552950"/>
            <wp:effectExtent l="0" t="0" r="0" b="0"/>
            <wp:docPr id="1543" name="Рисунок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9257566" cy="4555088"/>
                    </a:xfrm>
                    <a:prstGeom prst="rect">
                      <a:avLst/>
                    </a:prstGeom>
                  </pic:spPr>
                </pic:pic>
              </a:graphicData>
            </a:graphic>
          </wp:inline>
        </w:drawing>
      </w:r>
    </w:p>
    <w:p w:rsidR="00994EA4" w:rsidRDefault="00994EA4" w:rsidP="00107872">
      <w:pPr>
        <w:jc w:val="center"/>
        <w:rPr>
          <w:sz w:val="32"/>
          <w:szCs w:val="32"/>
        </w:rPr>
      </w:pPr>
    </w:p>
    <w:tbl>
      <w:tblPr>
        <w:tblStyle w:val="TableGrid"/>
        <w:tblW w:w="11112" w:type="dxa"/>
        <w:jc w:val="center"/>
        <w:tblInd w:w="0" w:type="dxa"/>
        <w:tblCellMar>
          <w:top w:w="62" w:type="dxa"/>
          <w:left w:w="116" w:type="dxa"/>
          <w:right w:w="117" w:type="dxa"/>
        </w:tblCellMar>
        <w:tblLook w:val="04A0" w:firstRow="1" w:lastRow="0" w:firstColumn="1" w:lastColumn="0" w:noHBand="0" w:noVBand="1"/>
      </w:tblPr>
      <w:tblGrid>
        <w:gridCol w:w="3880"/>
        <w:gridCol w:w="1452"/>
        <w:gridCol w:w="1799"/>
        <w:gridCol w:w="1843"/>
        <w:gridCol w:w="2138"/>
      </w:tblGrid>
      <w:tr w:rsidR="00107872" w:rsidTr="00C87673">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2"/>
              <w:jc w:val="center"/>
            </w:pPr>
            <w:r>
              <w:rPr>
                <w:b/>
                <w:sz w:val="24"/>
              </w:rPr>
              <w:t xml:space="preserve">«2» </w:t>
            </w:r>
          </w:p>
        </w:tc>
        <w:tc>
          <w:tcPr>
            <w:tcW w:w="1799"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«3» </w:t>
            </w:r>
          </w:p>
        </w:tc>
        <w:tc>
          <w:tcPr>
            <w:tcW w:w="1843" w:type="dxa"/>
            <w:tcBorders>
              <w:top w:val="single" w:sz="6" w:space="0" w:color="000000"/>
              <w:left w:val="single" w:sz="6" w:space="0" w:color="000000"/>
              <w:bottom w:val="single" w:sz="6" w:space="0" w:color="000000"/>
              <w:right w:val="single" w:sz="6" w:space="0" w:color="000000"/>
            </w:tcBorders>
          </w:tcPr>
          <w:p w:rsidR="00107872" w:rsidRDefault="00107872" w:rsidP="00107872">
            <w:pPr>
              <w:ind w:right="1"/>
              <w:jc w:val="center"/>
            </w:pPr>
            <w:r>
              <w:rPr>
                <w:b/>
                <w:sz w:val="24"/>
              </w:rPr>
              <w:t xml:space="preserve">«4» </w:t>
            </w:r>
          </w:p>
        </w:tc>
        <w:tc>
          <w:tcPr>
            <w:tcW w:w="2138" w:type="dxa"/>
            <w:tcBorders>
              <w:top w:val="single" w:sz="6" w:space="0" w:color="000000"/>
              <w:left w:val="single" w:sz="6" w:space="0" w:color="000000"/>
              <w:bottom w:val="single" w:sz="6" w:space="0" w:color="000000"/>
              <w:right w:val="single" w:sz="6" w:space="0" w:color="000000"/>
            </w:tcBorders>
          </w:tcPr>
          <w:p w:rsidR="00107872" w:rsidRDefault="00107872" w:rsidP="00107872">
            <w:pPr>
              <w:ind w:left="2"/>
              <w:jc w:val="center"/>
            </w:pPr>
            <w:r>
              <w:rPr>
                <w:b/>
                <w:sz w:val="24"/>
              </w:rPr>
              <w:t>«5»</w:t>
            </w:r>
            <w:r>
              <w:rPr>
                <w:sz w:val="24"/>
              </w:rPr>
              <w:t xml:space="preserve"> </w:t>
            </w:r>
          </w:p>
        </w:tc>
      </w:tr>
      <w:tr w:rsidR="00107872" w:rsidTr="00C87673">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107872" w:rsidRDefault="00107872" w:rsidP="00107872">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107872" w:rsidRDefault="00994EA4" w:rsidP="00107872">
            <w:pPr>
              <w:ind w:right="2"/>
              <w:jc w:val="center"/>
            </w:pPr>
            <w:r>
              <w:rPr>
                <w:sz w:val="24"/>
              </w:rPr>
              <w:t>0-12</w:t>
            </w:r>
          </w:p>
        </w:tc>
        <w:tc>
          <w:tcPr>
            <w:tcW w:w="1799" w:type="dxa"/>
            <w:tcBorders>
              <w:top w:val="single" w:sz="6" w:space="0" w:color="000000"/>
              <w:left w:val="single" w:sz="6" w:space="0" w:color="000000"/>
              <w:bottom w:val="single" w:sz="6" w:space="0" w:color="000000"/>
              <w:right w:val="single" w:sz="6" w:space="0" w:color="000000"/>
            </w:tcBorders>
          </w:tcPr>
          <w:p w:rsidR="00107872" w:rsidRDefault="00994EA4" w:rsidP="00107872">
            <w:pPr>
              <w:ind w:right="2"/>
              <w:jc w:val="center"/>
            </w:pPr>
            <w:r>
              <w:rPr>
                <w:sz w:val="24"/>
              </w:rPr>
              <w:t>13 –21</w:t>
            </w:r>
            <w:r w:rsidR="00107872">
              <w:rPr>
                <w:sz w:val="24"/>
              </w:rPr>
              <w:t xml:space="preserve"> </w:t>
            </w:r>
          </w:p>
        </w:tc>
        <w:tc>
          <w:tcPr>
            <w:tcW w:w="1843" w:type="dxa"/>
            <w:tcBorders>
              <w:top w:val="single" w:sz="6" w:space="0" w:color="000000"/>
              <w:left w:val="single" w:sz="6" w:space="0" w:color="000000"/>
              <w:bottom w:val="single" w:sz="6" w:space="0" w:color="000000"/>
              <w:right w:val="single" w:sz="6" w:space="0" w:color="000000"/>
            </w:tcBorders>
          </w:tcPr>
          <w:p w:rsidR="00107872" w:rsidRDefault="00994EA4" w:rsidP="00107872">
            <w:pPr>
              <w:ind w:right="1"/>
              <w:jc w:val="center"/>
            </w:pPr>
            <w:r>
              <w:rPr>
                <w:sz w:val="24"/>
              </w:rPr>
              <w:t>22 - 32</w:t>
            </w:r>
            <w:r w:rsidR="00107872">
              <w:rPr>
                <w:sz w:val="24"/>
              </w:rPr>
              <w:t xml:space="preserve"> </w:t>
            </w:r>
          </w:p>
        </w:tc>
        <w:tc>
          <w:tcPr>
            <w:tcW w:w="2138" w:type="dxa"/>
            <w:tcBorders>
              <w:top w:val="single" w:sz="6" w:space="0" w:color="000000"/>
              <w:left w:val="single" w:sz="6" w:space="0" w:color="000000"/>
              <w:bottom w:val="single" w:sz="6" w:space="0" w:color="000000"/>
              <w:right w:val="single" w:sz="6" w:space="0" w:color="000000"/>
            </w:tcBorders>
          </w:tcPr>
          <w:p w:rsidR="00107872" w:rsidRDefault="00994EA4" w:rsidP="00107872">
            <w:pPr>
              <w:ind w:left="2"/>
              <w:jc w:val="center"/>
            </w:pPr>
            <w:r>
              <w:rPr>
                <w:sz w:val="24"/>
              </w:rPr>
              <w:t>33 – 38</w:t>
            </w:r>
            <w:r w:rsidR="00107872">
              <w:rPr>
                <w:sz w:val="24"/>
              </w:rPr>
              <w:t xml:space="preserve"> </w:t>
            </w:r>
          </w:p>
        </w:tc>
      </w:tr>
    </w:tbl>
    <w:p w:rsidR="00994EA4" w:rsidRDefault="00994EA4">
      <w:pPr>
        <w:spacing w:after="200" w:line="276" w:lineRule="auto"/>
        <w:ind w:firstLine="0"/>
        <w:jc w:val="left"/>
        <w:rPr>
          <w:sz w:val="32"/>
          <w:szCs w:val="32"/>
        </w:rPr>
      </w:pPr>
      <w:r>
        <w:rPr>
          <w:sz w:val="32"/>
          <w:szCs w:val="32"/>
        </w:rPr>
        <w:br w:type="page"/>
      </w:r>
    </w:p>
    <w:p w:rsidR="00107872" w:rsidRDefault="00107872" w:rsidP="00107872">
      <w:pPr>
        <w:jc w:val="center"/>
        <w:rPr>
          <w:sz w:val="32"/>
          <w:szCs w:val="32"/>
        </w:rPr>
      </w:pPr>
    </w:p>
    <w:p w:rsidR="00994EA4" w:rsidRPr="00994EA4" w:rsidRDefault="00994EA4" w:rsidP="00994EA4">
      <w:pPr>
        <w:jc w:val="center"/>
        <w:rPr>
          <w:b/>
          <w:sz w:val="32"/>
          <w:szCs w:val="32"/>
        </w:rPr>
      </w:pPr>
      <w:r>
        <w:rPr>
          <w:b/>
          <w:sz w:val="32"/>
          <w:szCs w:val="32"/>
        </w:rPr>
        <w:t>Французский</w:t>
      </w:r>
      <w:r w:rsidRPr="00994EA4">
        <w:rPr>
          <w:b/>
          <w:sz w:val="32"/>
          <w:szCs w:val="32"/>
        </w:rPr>
        <w:t xml:space="preserve"> язык</w:t>
      </w:r>
    </w:p>
    <w:p w:rsidR="00994EA4" w:rsidRDefault="00994EA4" w:rsidP="00994EA4">
      <w:pPr>
        <w:jc w:val="center"/>
        <w:rPr>
          <w:sz w:val="32"/>
          <w:szCs w:val="32"/>
        </w:rPr>
      </w:pPr>
      <w:r w:rsidRPr="00153914">
        <w:rPr>
          <w:noProof/>
        </w:rPr>
        <w:drawing>
          <wp:inline distT="0" distB="0" distL="0" distR="0" wp14:anchorId="0874BF74" wp14:editId="01E17F97">
            <wp:extent cx="9024620" cy="4057650"/>
            <wp:effectExtent l="0" t="0" r="0" b="0"/>
            <wp:docPr id="1545" name="Рисунок 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9027946" cy="4059145"/>
                    </a:xfrm>
                    <a:prstGeom prst="rect">
                      <a:avLst/>
                    </a:prstGeom>
                  </pic:spPr>
                </pic:pic>
              </a:graphicData>
            </a:graphic>
          </wp:inline>
        </w:drawing>
      </w:r>
    </w:p>
    <w:p w:rsidR="00994EA4" w:rsidRDefault="00994EA4" w:rsidP="00994EA4">
      <w:pPr>
        <w:jc w:val="center"/>
        <w:rPr>
          <w:sz w:val="32"/>
          <w:szCs w:val="32"/>
        </w:rPr>
      </w:pPr>
    </w:p>
    <w:tbl>
      <w:tblPr>
        <w:tblStyle w:val="TableGrid"/>
        <w:tblW w:w="11112" w:type="dxa"/>
        <w:jc w:val="center"/>
        <w:tblInd w:w="0" w:type="dxa"/>
        <w:tblCellMar>
          <w:top w:w="62" w:type="dxa"/>
          <w:left w:w="116" w:type="dxa"/>
          <w:right w:w="117" w:type="dxa"/>
        </w:tblCellMar>
        <w:tblLook w:val="04A0" w:firstRow="1" w:lastRow="0" w:firstColumn="1" w:lastColumn="0" w:noHBand="0" w:noVBand="1"/>
      </w:tblPr>
      <w:tblGrid>
        <w:gridCol w:w="3880"/>
        <w:gridCol w:w="1452"/>
        <w:gridCol w:w="1799"/>
        <w:gridCol w:w="1843"/>
        <w:gridCol w:w="2138"/>
      </w:tblGrid>
      <w:tr w:rsidR="00994EA4" w:rsidTr="00860FBC">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994EA4" w:rsidRDefault="00994EA4" w:rsidP="00860FBC">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2"/>
              <w:jc w:val="center"/>
            </w:pPr>
            <w:r>
              <w:rPr>
                <w:b/>
                <w:sz w:val="24"/>
              </w:rPr>
              <w:t xml:space="preserve">«2» </w:t>
            </w:r>
          </w:p>
        </w:tc>
        <w:tc>
          <w:tcPr>
            <w:tcW w:w="1799"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1"/>
              <w:jc w:val="center"/>
            </w:pPr>
            <w:r>
              <w:rPr>
                <w:b/>
                <w:sz w:val="24"/>
              </w:rPr>
              <w:t xml:space="preserve">«3» </w:t>
            </w:r>
          </w:p>
        </w:tc>
        <w:tc>
          <w:tcPr>
            <w:tcW w:w="1843"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1"/>
              <w:jc w:val="center"/>
            </w:pPr>
            <w:r>
              <w:rPr>
                <w:b/>
                <w:sz w:val="24"/>
              </w:rPr>
              <w:t xml:space="preserve">«4» </w:t>
            </w:r>
          </w:p>
        </w:tc>
        <w:tc>
          <w:tcPr>
            <w:tcW w:w="2138" w:type="dxa"/>
            <w:tcBorders>
              <w:top w:val="single" w:sz="6" w:space="0" w:color="000000"/>
              <w:left w:val="single" w:sz="6" w:space="0" w:color="000000"/>
              <w:bottom w:val="single" w:sz="6" w:space="0" w:color="000000"/>
              <w:right w:val="single" w:sz="6" w:space="0" w:color="000000"/>
            </w:tcBorders>
          </w:tcPr>
          <w:p w:rsidR="00994EA4" w:rsidRDefault="00994EA4" w:rsidP="00860FBC">
            <w:pPr>
              <w:ind w:left="2"/>
              <w:jc w:val="center"/>
            </w:pPr>
            <w:r>
              <w:rPr>
                <w:b/>
                <w:sz w:val="24"/>
              </w:rPr>
              <w:t>«5»</w:t>
            </w:r>
            <w:r>
              <w:rPr>
                <w:sz w:val="24"/>
              </w:rPr>
              <w:t xml:space="preserve"> </w:t>
            </w:r>
          </w:p>
        </w:tc>
      </w:tr>
      <w:tr w:rsidR="00994EA4" w:rsidTr="00860FBC">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994EA4" w:rsidRDefault="00994EA4" w:rsidP="00860FBC">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2"/>
              <w:jc w:val="center"/>
            </w:pPr>
            <w:r>
              <w:rPr>
                <w:sz w:val="24"/>
              </w:rPr>
              <w:t>0–12</w:t>
            </w:r>
          </w:p>
        </w:tc>
        <w:tc>
          <w:tcPr>
            <w:tcW w:w="1799"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2"/>
              <w:jc w:val="center"/>
            </w:pPr>
            <w:r>
              <w:rPr>
                <w:sz w:val="24"/>
              </w:rPr>
              <w:t xml:space="preserve">13 –21 </w:t>
            </w:r>
          </w:p>
        </w:tc>
        <w:tc>
          <w:tcPr>
            <w:tcW w:w="1843"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1"/>
              <w:jc w:val="center"/>
            </w:pPr>
            <w:r>
              <w:rPr>
                <w:sz w:val="24"/>
              </w:rPr>
              <w:t xml:space="preserve">22 - 32 </w:t>
            </w:r>
          </w:p>
        </w:tc>
        <w:tc>
          <w:tcPr>
            <w:tcW w:w="2138" w:type="dxa"/>
            <w:tcBorders>
              <w:top w:val="single" w:sz="6" w:space="0" w:color="000000"/>
              <w:left w:val="single" w:sz="6" w:space="0" w:color="000000"/>
              <w:bottom w:val="single" w:sz="6" w:space="0" w:color="000000"/>
              <w:right w:val="single" w:sz="6" w:space="0" w:color="000000"/>
            </w:tcBorders>
          </w:tcPr>
          <w:p w:rsidR="00994EA4" w:rsidRDefault="00994EA4" w:rsidP="00860FBC">
            <w:pPr>
              <w:ind w:left="2"/>
              <w:jc w:val="center"/>
            </w:pPr>
            <w:r>
              <w:rPr>
                <w:sz w:val="24"/>
              </w:rPr>
              <w:t xml:space="preserve">33 – 38 </w:t>
            </w:r>
          </w:p>
        </w:tc>
      </w:tr>
    </w:tbl>
    <w:p w:rsidR="00994EA4" w:rsidRDefault="00994EA4">
      <w:pPr>
        <w:spacing w:after="200" w:line="276" w:lineRule="auto"/>
        <w:ind w:firstLine="0"/>
        <w:jc w:val="left"/>
        <w:rPr>
          <w:sz w:val="32"/>
          <w:szCs w:val="32"/>
        </w:rPr>
      </w:pPr>
      <w:r>
        <w:rPr>
          <w:sz w:val="32"/>
          <w:szCs w:val="32"/>
        </w:rPr>
        <w:br w:type="page"/>
      </w:r>
    </w:p>
    <w:p w:rsidR="00994EA4" w:rsidRPr="00994EA4" w:rsidRDefault="00C37F8F" w:rsidP="00994EA4">
      <w:pPr>
        <w:jc w:val="center"/>
        <w:rPr>
          <w:b/>
          <w:sz w:val="32"/>
          <w:szCs w:val="32"/>
        </w:rPr>
      </w:pPr>
      <w:r>
        <w:rPr>
          <w:b/>
          <w:sz w:val="32"/>
          <w:szCs w:val="32"/>
        </w:rPr>
        <w:lastRenderedPageBreak/>
        <w:t>Биология</w:t>
      </w:r>
    </w:p>
    <w:p w:rsidR="00994EA4" w:rsidRDefault="00C37F8F" w:rsidP="00994EA4">
      <w:pPr>
        <w:jc w:val="center"/>
        <w:rPr>
          <w:sz w:val="32"/>
          <w:szCs w:val="32"/>
        </w:rPr>
      </w:pPr>
      <w:r w:rsidRPr="00AF7CEB">
        <w:rPr>
          <w:noProof/>
        </w:rPr>
        <w:drawing>
          <wp:inline distT="0" distB="0" distL="0" distR="0" wp14:anchorId="5CF8D57C" wp14:editId="5122DFD8">
            <wp:extent cx="9382760" cy="4381500"/>
            <wp:effectExtent l="0" t="0" r="0" b="0"/>
            <wp:docPr id="1547"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9387261" cy="4383602"/>
                    </a:xfrm>
                    <a:prstGeom prst="rect">
                      <a:avLst/>
                    </a:prstGeom>
                  </pic:spPr>
                </pic:pic>
              </a:graphicData>
            </a:graphic>
          </wp:inline>
        </w:drawing>
      </w:r>
    </w:p>
    <w:p w:rsidR="00C37F8F" w:rsidRDefault="00C37F8F" w:rsidP="00994EA4">
      <w:pPr>
        <w:jc w:val="center"/>
        <w:rPr>
          <w:sz w:val="32"/>
          <w:szCs w:val="32"/>
        </w:rPr>
      </w:pPr>
    </w:p>
    <w:tbl>
      <w:tblPr>
        <w:tblStyle w:val="TableGrid"/>
        <w:tblW w:w="11112" w:type="dxa"/>
        <w:jc w:val="center"/>
        <w:tblInd w:w="0" w:type="dxa"/>
        <w:tblCellMar>
          <w:top w:w="62" w:type="dxa"/>
          <w:left w:w="116" w:type="dxa"/>
          <w:right w:w="117" w:type="dxa"/>
        </w:tblCellMar>
        <w:tblLook w:val="04A0" w:firstRow="1" w:lastRow="0" w:firstColumn="1" w:lastColumn="0" w:noHBand="0" w:noVBand="1"/>
      </w:tblPr>
      <w:tblGrid>
        <w:gridCol w:w="3880"/>
        <w:gridCol w:w="1452"/>
        <w:gridCol w:w="1799"/>
        <w:gridCol w:w="1843"/>
        <w:gridCol w:w="2138"/>
      </w:tblGrid>
      <w:tr w:rsidR="00994EA4" w:rsidTr="00860FBC">
        <w:trPr>
          <w:trHeight w:val="292"/>
          <w:jc w:val="center"/>
        </w:trPr>
        <w:tc>
          <w:tcPr>
            <w:tcW w:w="3880" w:type="dxa"/>
            <w:tcBorders>
              <w:top w:val="single" w:sz="6" w:space="0" w:color="000000"/>
              <w:left w:val="single" w:sz="6" w:space="0" w:color="000000"/>
              <w:bottom w:val="single" w:sz="6" w:space="0" w:color="000000"/>
              <w:right w:val="single" w:sz="6" w:space="0" w:color="000000"/>
            </w:tcBorders>
          </w:tcPr>
          <w:p w:rsidR="00994EA4" w:rsidRDefault="00994EA4" w:rsidP="00860FBC">
            <w:r>
              <w:rPr>
                <w:b/>
                <w:sz w:val="24"/>
              </w:rPr>
              <w:t>Отметка по пятибалльной шкале</w:t>
            </w:r>
          </w:p>
        </w:tc>
        <w:tc>
          <w:tcPr>
            <w:tcW w:w="1452"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2"/>
              <w:jc w:val="center"/>
            </w:pPr>
            <w:r>
              <w:rPr>
                <w:b/>
                <w:sz w:val="24"/>
              </w:rPr>
              <w:t xml:space="preserve">«2» </w:t>
            </w:r>
          </w:p>
        </w:tc>
        <w:tc>
          <w:tcPr>
            <w:tcW w:w="1799"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1"/>
              <w:jc w:val="center"/>
            </w:pPr>
            <w:r>
              <w:rPr>
                <w:b/>
                <w:sz w:val="24"/>
              </w:rPr>
              <w:t xml:space="preserve">«3» </w:t>
            </w:r>
          </w:p>
        </w:tc>
        <w:tc>
          <w:tcPr>
            <w:tcW w:w="1843"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1"/>
              <w:jc w:val="center"/>
            </w:pPr>
            <w:r>
              <w:rPr>
                <w:b/>
                <w:sz w:val="24"/>
              </w:rPr>
              <w:t xml:space="preserve">«4» </w:t>
            </w:r>
          </w:p>
        </w:tc>
        <w:tc>
          <w:tcPr>
            <w:tcW w:w="2138" w:type="dxa"/>
            <w:tcBorders>
              <w:top w:val="single" w:sz="6" w:space="0" w:color="000000"/>
              <w:left w:val="single" w:sz="6" w:space="0" w:color="000000"/>
              <w:bottom w:val="single" w:sz="6" w:space="0" w:color="000000"/>
              <w:right w:val="single" w:sz="6" w:space="0" w:color="000000"/>
            </w:tcBorders>
          </w:tcPr>
          <w:p w:rsidR="00994EA4" w:rsidRDefault="00994EA4" w:rsidP="00860FBC">
            <w:pPr>
              <w:ind w:left="2"/>
              <w:jc w:val="center"/>
            </w:pPr>
            <w:r>
              <w:rPr>
                <w:b/>
                <w:sz w:val="24"/>
              </w:rPr>
              <w:t>«5»</w:t>
            </w:r>
            <w:r>
              <w:rPr>
                <w:sz w:val="24"/>
              </w:rPr>
              <w:t xml:space="preserve"> </w:t>
            </w:r>
          </w:p>
        </w:tc>
      </w:tr>
      <w:tr w:rsidR="00994EA4" w:rsidTr="00860FBC">
        <w:trPr>
          <w:trHeight w:val="291"/>
          <w:jc w:val="center"/>
        </w:trPr>
        <w:tc>
          <w:tcPr>
            <w:tcW w:w="3880" w:type="dxa"/>
            <w:tcBorders>
              <w:top w:val="single" w:sz="6" w:space="0" w:color="000000"/>
              <w:left w:val="single" w:sz="6" w:space="0" w:color="000000"/>
              <w:bottom w:val="single" w:sz="6" w:space="0" w:color="000000"/>
              <w:right w:val="single" w:sz="6" w:space="0" w:color="000000"/>
            </w:tcBorders>
          </w:tcPr>
          <w:p w:rsidR="00994EA4" w:rsidRDefault="00994EA4" w:rsidP="00860FBC">
            <w:pPr>
              <w:jc w:val="center"/>
            </w:pPr>
            <w:r>
              <w:rPr>
                <w:sz w:val="24"/>
              </w:rPr>
              <w:t xml:space="preserve">Первичные баллы </w:t>
            </w:r>
          </w:p>
        </w:tc>
        <w:tc>
          <w:tcPr>
            <w:tcW w:w="1452"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2"/>
              <w:jc w:val="center"/>
            </w:pPr>
            <w:r>
              <w:rPr>
                <w:sz w:val="24"/>
              </w:rPr>
              <w:t>0–9</w:t>
            </w:r>
          </w:p>
        </w:tc>
        <w:tc>
          <w:tcPr>
            <w:tcW w:w="1799"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2"/>
              <w:jc w:val="center"/>
            </w:pPr>
            <w:r>
              <w:rPr>
                <w:sz w:val="24"/>
              </w:rPr>
              <w:t xml:space="preserve">10 –14 </w:t>
            </w:r>
          </w:p>
        </w:tc>
        <w:tc>
          <w:tcPr>
            <w:tcW w:w="1843" w:type="dxa"/>
            <w:tcBorders>
              <w:top w:val="single" w:sz="6" w:space="0" w:color="000000"/>
              <w:left w:val="single" w:sz="6" w:space="0" w:color="000000"/>
              <w:bottom w:val="single" w:sz="6" w:space="0" w:color="000000"/>
              <w:right w:val="single" w:sz="6" w:space="0" w:color="000000"/>
            </w:tcBorders>
          </w:tcPr>
          <w:p w:rsidR="00994EA4" w:rsidRDefault="00994EA4" w:rsidP="00860FBC">
            <w:pPr>
              <w:ind w:right="1"/>
              <w:jc w:val="center"/>
            </w:pPr>
            <w:r>
              <w:rPr>
                <w:sz w:val="24"/>
              </w:rPr>
              <w:t xml:space="preserve">15 - 21 </w:t>
            </w:r>
          </w:p>
        </w:tc>
        <w:tc>
          <w:tcPr>
            <w:tcW w:w="2138" w:type="dxa"/>
            <w:tcBorders>
              <w:top w:val="single" w:sz="6" w:space="0" w:color="000000"/>
              <w:left w:val="single" w:sz="6" w:space="0" w:color="000000"/>
              <w:bottom w:val="single" w:sz="6" w:space="0" w:color="000000"/>
              <w:right w:val="single" w:sz="6" w:space="0" w:color="000000"/>
            </w:tcBorders>
          </w:tcPr>
          <w:p w:rsidR="00994EA4" w:rsidRDefault="00994EA4" w:rsidP="00860FBC">
            <w:pPr>
              <w:ind w:left="2"/>
              <w:jc w:val="center"/>
            </w:pPr>
            <w:r>
              <w:rPr>
                <w:sz w:val="24"/>
              </w:rPr>
              <w:t xml:space="preserve">22 – 25 </w:t>
            </w:r>
          </w:p>
        </w:tc>
      </w:tr>
    </w:tbl>
    <w:p w:rsidR="00C37F8F" w:rsidRDefault="00C37F8F">
      <w:pPr>
        <w:spacing w:after="200" w:line="276" w:lineRule="auto"/>
        <w:ind w:firstLine="0"/>
        <w:jc w:val="left"/>
        <w:rPr>
          <w:sz w:val="32"/>
          <w:szCs w:val="32"/>
        </w:rPr>
      </w:pPr>
      <w:r>
        <w:rPr>
          <w:sz w:val="32"/>
          <w:szCs w:val="32"/>
        </w:rPr>
        <w:br w:type="page"/>
      </w:r>
    </w:p>
    <w:p w:rsidR="00C838C5" w:rsidRDefault="00C838C5" w:rsidP="00D61531">
      <w:pPr>
        <w:ind w:left="708" w:firstLine="708"/>
        <w:jc w:val="left"/>
        <w:rPr>
          <w:sz w:val="32"/>
          <w:szCs w:val="32"/>
        </w:rPr>
      </w:pPr>
    </w:p>
    <w:p w:rsidR="00C838C5" w:rsidRDefault="00C838C5" w:rsidP="00D61531">
      <w:pPr>
        <w:ind w:left="708" w:firstLine="708"/>
        <w:jc w:val="left"/>
        <w:rPr>
          <w:sz w:val="32"/>
          <w:szCs w:val="32"/>
        </w:rPr>
      </w:pPr>
    </w:p>
    <w:p w:rsidR="00286B47" w:rsidRDefault="00286B47" w:rsidP="00D61531">
      <w:pPr>
        <w:ind w:left="708" w:firstLine="708"/>
        <w:jc w:val="left"/>
        <w:rPr>
          <w:sz w:val="28"/>
          <w:szCs w:val="28"/>
        </w:rPr>
      </w:pPr>
    </w:p>
    <w:p w:rsidR="00286B47" w:rsidRDefault="00286B47" w:rsidP="00D61531">
      <w:pPr>
        <w:ind w:left="708" w:firstLine="708"/>
        <w:jc w:val="left"/>
        <w:rPr>
          <w:sz w:val="28"/>
          <w:szCs w:val="28"/>
        </w:rPr>
      </w:pPr>
    </w:p>
    <w:p w:rsidR="00286B47" w:rsidRDefault="00286B47" w:rsidP="00D61531">
      <w:pPr>
        <w:ind w:left="708" w:firstLine="708"/>
        <w:jc w:val="left"/>
        <w:rPr>
          <w:sz w:val="28"/>
          <w:szCs w:val="28"/>
        </w:rPr>
      </w:pPr>
    </w:p>
    <w:p w:rsidR="00C37F8F" w:rsidRPr="0076480A" w:rsidRDefault="00D61531" w:rsidP="00D61531">
      <w:pPr>
        <w:ind w:left="708" w:firstLine="708"/>
        <w:jc w:val="left"/>
        <w:rPr>
          <w:sz w:val="28"/>
          <w:szCs w:val="28"/>
        </w:rPr>
      </w:pPr>
      <w:r w:rsidRPr="0076480A">
        <w:rPr>
          <w:sz w:val="28"/>
          <w:szCs w:val="28"/>
        </w:rPr>
        <w:t>По распределению первичных баллов можно сделать следующие выводы:</w:t>
      </w:r>
    </w:p>
    <w:p w:rsidR="00D61531" w:rsidRPr="00286B47" w:rsidRDefault="00220C35" w:rsidP="00286B47">
      <w:pPr>
        <w:pStyle w:val="a4"/>
        <w:numPr>
          <w:ilvl w:val="0"/>
          <w:numId w:val="13"/>
        </w:numPr>
        <w:spacing w:line="240" w:lineRule="auto"/>
        <w:rPr>
          <w:szCs w:val="24"/>
        </w:rPr>
      </w:pPr>
      <w:r w:rsidRPr="00286B47">
        <w:rPr>
          <w:szCs w:val="24"/>
        </w:rPr>
        <w:t>Распределение баллов имеет вид нормальной кривой. В этом случае можно говорить об объективности оценивания работ по русскому языку в 4, 5, 6, 7, 8 классах, по математике в 4,5,67,8,10 классах, по географии в 5, 7, 8 классах, по биологии в 5,6,8 классах, по информатике в 7 классе.</w:t>
      </w:r>
    </w:p>
    <w:p w:rsidR="00015084" w:rsidRPr="00286B47" w:rsidRDefault="00015084" w:rsidP="00286B47">
      <w:pPr>
        <w:pStyle w:val="a4"/>
        <w:numPr>
          <w:ilvl w:val="0"/>
          <w:numId w:val="13"/>
        </w:numPr>
        <w:spacing w:after="98" w:line="240" w:lineRule="auto"/>
        <w:rPr>
          <w:szCs w:val="24"/>
        </w:rPr>
      </w:pPr>
      <w:r w:rsidRPr="00286B47">
        <w:rPr>
          <w:szCs w:val="24"/>
        </w:rPr>
        <w:t xml:space="preserve"> Распределение баллов наблюдается ниже среднего по параллели (график смещен влево) и может свидетельствовать как о слабой подготовке обучающихся, так и о занижении результатов участников проверяющим экспертом по литературе и истории в 7 классе, по обществознанию в 8 классе. </w:t>
      </w:r>
    </w:p>
    <w:p w:rsidR="00015084" w:rsidRPr="00286B47" w:rsidRDefault="00015084" w:rsidP="00286B47">
      <w:pPr>
        <w:pStyle w:val="a4"/>
        <w:numPr>
          <w:ilvl w:val="0"/>
          <w:numId w:val="13"/>
        </w:numPr>
        <w:spacing w:after="98" w:line="240" w:lineRule="auto"/>
        <w:rPr>
          <w:szCs w:val="24"/>
        </w:rPr>
      </w:pPr>
      <w:r w:rsidRPr="00286B47">
        <w:rPr>
          <w:szCs w:val="24"/>
        </w:rPr>
        <w:t xml:space="preserve"> Асимметрия распределения положительна, так как основная часть значений индивидуальных баллов лежит справа от среднего значения, что обычно характерно для стабильно высоких результатов обучения.  Данное распределение может свидетельствовать о признаках необъективности как на этапе проведения ВПР, так и при проверке по литературе в 4, 5, 6 классах, по английскому языку в 4, 8, 10 классах, по истории в 5, 6, 8 классах, по географии в 6 классе, по русскому языку, биологии, французскому языку в 10 классе. </w:t>
      </w:r>
    </w:p>
    <w:p w:rsidR="00220C35" w:rsidRPr="00D61531" w:rsidRDefault="00220C35" w:rsidP="00C838C5">
      <w:pPr>
        <w:pStyle w:val="a4"/>
        <w:ind w:left="2136" w:firstLine="0"/>
        <w:jc w:val="left"/>
        <w:rPr>
          <w:sz w:val="32"/>
          <w:szCs w:val="32"/>
        </w:rPr>
      </w:pPr>
    </w:p>
    <w:p w:rsidR="00D61531" w:rsidRDefault="00D61531" w:rsidP="00994EA4">
      <w:pPr>
        <w:jc w:val="center"/>
        <w:rPr>
          <w:sz w:val="32"/>
          <w:szCs w:val="32"/>
        </w:rPr>
      </w:pPr>
    </w:p>
    <w:p w:rsidR="00D61531" w:rsidRDefault="00D61531" w:rsidP="00994EA4">
      <w:pPr>
        <w:jc w:val="center"/>
        <w:rPr>
          <w:sz w:val="32"/>
          <w:szCs w:val="32"/>
        </w:rPr>
        <w:sectPr w:rsidR="00D61531" w:rsidSect="0076480A">
          <w:pgSz w:w="16838" w:h="11906" w:orient="landscape"/>
          <w:pgMar w:top="709" w:right="678" w:bottom="709" w:left="284" w:header="709" w:footer="709" w:gutter="0"/>
          <w:cols w:space="708"/>
          <w:docGrid w:linePitch="360"/>
        </w:sectPr>
      </w:pPr>
    </w:p>
    <w:p w:rsidR="0051001F" w:rsidRDefault="0051001F" w:rsidP="004A3969">
      <w:pPr>
        <w:jc w:val="center"/>
        <w:rPr>
          <w:b/>
          <w:sz w:val="28"/>
          <w:szCs w:val="28"/>
        </w:rPr>
      </w:pPr>
    </w:p>
    <w:p w:rsidR="003B66CF" w:rsidRPr="00D16494" w:rsidRDefault="00DF49A1" w:rsidP="004A3969">
      <w:pPr>
        <w:jc w:val="center"/>
        <w:rPr>
          <w:b/>
          <w:sz w:val="28"/>
          <w:szCs w:val="28"/>
        </w:rPr>
      </w:pPr>
      <w:r w:rsidRPr="00D16494">
        <w:rPr>
          <w:b/>
          <w:sz w:val="28"/>
          <w:szCs w:val="28"/>
        </w:rPr>
        <w:t>Динамика учебных достижений</w:t>
      </w:r>
    </w:p>
    <w:tbl>
      <w:tblPr>
        <w:tblStyle w:val="a5"/>
        <w:tblW w:w="14459" w:type="dxa"/>
        <w:tblInd w:w="1242" w:type="dxa"/>
        <w:tblLayout w:type="fixed"/>
        <w:tblLook w:val="04A0" w:firstRow="1" w:lastRow="0" w:firstColumn="1" w:lastColumn="0" w:noHBand="0" w:noVBand="1"/>
      </w:tblPr>
      <w:tblGrid>
        <w:gridCol w:w="851"/>
        <w:gridCol w:w="992"/>
        <w:gridCol w:w="992"/>
        <w:gridCol w:w="1134"/>
        <w:gridCol w:w="1134"/>
        <w:gridCol w:w="1134"/>
        <w:gridCol w:w="993"/>
        <w:gridCol w:w="1275"/>
        <w:gridCol w:w="1276"/>
        <w:gridCol w:w="1134"/>
        <w:gridCol w:w="1276"/>
        <w:gridCol w:w="1134"/>
        <w:gridCol w:w="1134"/>
      </w:tblGrid>
      <w:tr w:rsidR="00B47216" w:rsidTr="00B47216">
        <w:trPr>
          <w:tblHeader/>
        </w:trPr>
        <w:tc>
          <w:tcPr>
            <w:tcW w:w="851" w:type="dxa"/>
            <w:vMerge w:val="restart"/>
            <w:tcBorders>
              <w:top w:val="double" w:sz="4" w:space="0" w:color="auto"/>
              <w:left w:val="double" w:sz="4" w:space="0" w:color="auto"/>
              <w:right w:val="double" w:sz="4" w:space="0" w:color="auto"/>
            </w:tcBorders>
          </w:tcPr>
          <w:p w:rsidR="00B47216" w:rsidRDefault="00B47216" w:rsidP="0009519D">
            <w:pPr>
              <w:ind w:firstLine="0"/>
              <w:jc w:val="center"/>
              <w:rPr>
                <w:b/>
                <w:szCs w:val="24"/>
              </w:rPr>
            </w:pPr>
            <w:r>
              <w:rPr>
                <w:b/>
                <w:szCs w:val="24"/>
              </w:rPr>
              <w:t>Класс</w:t>
            </w:r>
          </w:p>
        </w:tc>
        <w:tc>
          <w:tcPr>
            <w:tcW w:w="3118" w:type="dxa"/>
            <w:gridSpan w:val="3"/>
            <w:tcBorders>
              <w:top w:val="double" w:sz="4" w:space="0" w:color="auto"/>
              <w:left w:val="double" w:sz="4" w:space="0" w:color="auto"/>
              <w:right w:val="double" w:sz="4" w:space="0" w:color="auto"/>
            </w:tcBorders>
          </w:tcPr>
          <w:p w:rsidR="00B47216" w:rsidRDefault="00B47216" w:rsidP="0009519D">
            <w:pPr>
              <w:ind w:firstLine="0"/>
              <w:jc w:val="center"/>
              <w:rPr>
                <w:b/>
                <w:szCs w:val="24"/>
              </w:rPr>
            </w:pPr>
            <w:r>
              <w:rPr>
                <w:b/>
                <w:szCs w:val="24"/>
              </w:rPr>
              <w:t>Достигшие базового уровня</w:t>
            </w:r>
          </w:p>
          <w:p w:rsidR="00B47216" w:rsidRDefault="00B47216" w:rsidP="0009519D">
            <w:pPr>
              <w:ind w:firstLine="0"/>
              <w:jc w:val="center"/>
              <w:rPr>
                <w:b/>
                <w:szCs w:val="24"/>
              </w:rPr>
            </w:pPr>
            <w:r>
              <w:rPr>
                <w:b/>
                <w:szCs w:val="24"/>
              </w:rPr>
              <w:t>%</w:t>
            </w:r>
          </w:p>
        </w:tc>
        <w:tc>
          <w:tcPr>
            <w:tcW w:w="3261" w:type="dxa"/>
            <w:gridSpan w:val="3"/>
            <w:tcBorders>
              <w:top w:val="double" w:sz="4" w:space="0" w:color="auto"/>
              <w:left w:val="double" w:sz="4" w:space="0" w:color="auto"/>
              <w:right w:val="double" w:sz="4" w:space="0" w:color="auto"/>
            </w:tcBorders>
          </w:tcPr>
          <w:p w:rsidR="00B47216" w:rsidRDefault="00B47216" w:rsidP="0009519D">
            <w:pPr>
              <w:ind w:firstLine="0"/>
              <w:jc w:val="center"/>
              <w:rPr>
                <w:b/>
                <w:szCs w:val="24"/>
              </w:rPr>
            </w:pPr>
            <w:r>
              <w:rPr>
                <w:b/>
                <w:szCs w:val="24"/>
              </w:rPr>
              <w:t>Не достигшие базового уровня</w:t>
            </w:r>
          </w:p>
          <w:p w:rsidR="00B47216" w:rsidRDefault="00B47216" w:rsidP="0009519D">
            <w:pPr>
              <w:ind w:firstLine="0"/>
              <w:jc w:val="center"/>
              <w:rPr>
                <w:b/>
                <w:szCs w:val="24"/>
              </w:rPr>
            </w:pPr>
            <w:r>
              <w:rPr>
                <w:b/>
                <w:szCs w:val="24"/>
              </w:rPr>
              <w:t>%</w:t>
            </w:r>
          </w:p>
        </w:tc>
        <w:tc>
          <w:tcPr>
            <w:tcW w:w="3685" w:type="dxa"/>
            <w:gridSpan w:val="3"/>
            <w:tcBorders>
              <w:top w:val="double" w:sz="4" w:space="0" w:color="auto"/>
              <w:left w:val="double" w:sz="4" w:space="0" w:color="auto"/>
              <w:right w:val="double" w:sz="4" w:space="0" w:color="auto"/>
            </w:tcBorders>
          </w:tcPr>
          <w:p w:rsidR="00B47216" w:rsidRDefault="00B47216" w:rsidP="0009519D">
            <w:pPr>
              <w:ind w:firstLine="0"/>
              <w:jc w:val="center"/>
              <w:rPr>
                <w:b/>
                <w:szCs w:val="24"/>
              </w:rPr>
            </w:pPr>
            <w:r>
              <w:rPr>
                <w:b/>
                <w:szCs w:val="24"/>
              </w:rPr>
              <w:t>Качество знаний</w:t>
            </w:r>
          </w:p>
          <w:p w:rsidR="00B47216" w:rsidRDefault="00B47216" w:rsidP="0009519D">
            <w:pPr>
              <w:ind w:firstLine="0"/>
              <w:jc w:val="center"/>
              <w:rPr>
                <w:b/>
                <w:szCs w:val="24"/>
              </w:rPr>
            </w:pPr>
            <w:r>
              <w:rPr>
                <w:b/>
                <w:szCs w:val="24"/>
              </w:rPr>
              <w:t>%</w:t>
            </w:r>
          </w:p>
        </w:tc>
        <w:tc>
          <w:tcPr>
            <w:tcW w:w="3544" w:type="dxa"/>
            <w:gridSpan w:val="3"/>
            <w:tcBorders>
              <w:top w:val="double" w:sz="4" w:space="0" w:color="auto"/>
              <w:left w:val="double" w:sz="4" w:space="0" w:color="auto"/>
              <w:right w:val="double" w:sz="4" w:space="0" w:color="auto"/>
            </w:tcBorders>
          </w:tcPr>
          <w:p w:rsidR="00B47216" w:rsidRDefault="00B47216" w:rsidP="0009519D">
            <w:pPr>
              <w:ind w:firstLine="0"/>
              <w:jc w:val="center"/>
              <w:rPr>
                <w:b/>
                <w:szCs w:val="24"/>
              </w:rPr>
            </w:pPr>
            <w:r>
              <w:rPr>
                <w:b/>
                <w:szCs w:val="24"/>
              </w:rPr>
              <w:t>Индекс высоких результатов</w:t>
            </w:r>
          </w:p>
        </w:tc>
      </w:tr>
      <w:tr w:rsidR="00B47216" w:rsidTr="00B47216">
        <w:trPr>
          <w:tblHeader/>
        </w:trPr>
        <w:tc>
          <w:tcPr>
            <w:tcW w:w="851" w:type="dxa"/>
            <w:vMerge/>
            <w:tcBorders>
              <w:left w:val="double" w:sz="4" w:space="0" w:color="auto"/>
              <w:right w:val="double" w:sz="4" w:space="0" w:color="auto"/>
            </w:tcBorders>
          </w:tcPr>
          <w:p w:rsidR="00B47216" w:rsidRDefault="00B47216" w:rsidP="00CF29BC">
            <w:pPr>
              <w:ind w:firstLine="0"/>
              <w:rPr>
                <w:b/>
                <w:szCs w:val="24"/>
              </w:rPr>
            </w:pPr>
          </w:p>
        </w:tc>
        <w:tc>
          <w:tcPr>
            <w:tcW w:w="992" w:type="dxa"/>
            <w:tcBorders>
              <w:left w:val="double" w:sz="4" w:space="0" w:color="auto"/>
            </w:tcBorders>
          </w:tcPr>
          <w:p w:rsidR="00B47216" w:rsidRPr="00245F31" w:rsidRDefault="00B47216" w:rsidP="00245F31">
            <w:pPr>
              <w:ind w:firstLine="0"/>
              <w:jc w:val="center"/>
              <w:rPr>
                <w:b/>
              </w:rPr>
            </w:pPr>
            <w:r w:rsidRPr="00245F31">
              <w:rPr>
                <w:b/>
              </w:rPr>
              <w:t>2024</w:t>
            </w:r>
          </w:p>
        </w:tc>
        <w:tc>
          <w:tcPr>
            <w:tcW w:w="992" w:type="dxa"/>
          </w:tcPr>
          <w:p w:rsidR="00B47216" w:rsidRPr="00245F31" w:rsidRDefault="00B47216" w:rsidP="00245F31">
            <w:pPr>
              <w:ind w:firstLine="0"/>
              <w:jc w:val="center"/>
              <w:rPr>
                <w:b/>
              </w:rPr>
            </w:pPr>
            <w:r w:rsidRPr="00245F31">
              <w:rPr>
                <w:b/>
              </w:rPr>
              <w:t>2025</w:t>
            </w:r>
          </w:p>
        </w:tc>
        <w:tc>
          <w:tcPr>
            <w:tcW w:w="1134" w:type="dxa"/>
            <w:tcBorders>
              <w:right w:val="double" w:sz="4" w:space="0" w:color="auto"/>
            </w:tcBorders>
          </w:tcPr>
          <w:p w:rsidR="00B47216" w:rsidRPr="00245F31" w:rsidRDefault="00B47216" w:rsidP="00245F31">
            <w:pPr>
              <w:ind w:firstLine="0"/>
              <w:jc w:val="center"/>
              <w:rPr>
                <w:b/>
              </w:rPr>
            </w:pPr>
            <w:r w:rsidRPr="00245F31">
              <w:rPr>
                <w:b/>
              </w:rPr>
              <w:t>2026</w:t>
            </w:r>
          </w:p>
        </w:tc>
        <w:tc>
          <w:tcPr>
            <w:tcW w:w="1134" w:type="dxa"/>
            <w:tcBorders>
              <w:left w:val="double" w:sz="4" w:space="0" w:color="auto"/>
            </w:tcBorders>
          </w:tcPr>
          <w:p w:rsidR="00B47216" w:rsidRPr="00245F31" w:rsidRDefault="00B47216" w:rsidP="00245F31">
            <w:pPr>
              <w:ind w:firstLine="0"/>
              <w:jc w:val="center"/>
              <w:rPr>
                <w:b/>
              </w:rPr>
            </w:pPr>
            <w:r w:rsidRPr="00245F31">
              <w:rPr>
                <w:b/>
              </w:rPr>
              <w:t>2024</w:t>
            </w:r>
          </w:p>
        </w:tc>
        <w:tc>
          <w:tcPr>
            <w:tcW w:w="1134" w:type="dxa"/>
          </w:tcPr>
          <w:p w:rsidR="00B47216" w:rsidRPr="00245F31" w:rsidRDefault="00B47216" w:rsidP="00245F31">
            <w:pPr>
              <w:ind w:firstLine="0"/>
              <w:jc w:val="center"/>
              <w:rPr>
                <w:b/>
              </w:rPr>
            </w:pPr>
            <w:r w:rsidRPr="00245F31">
              <w:rPr>
                <w:b/>
              </w:rPr>
              <w:t>2025</w:t>
            </w:r>
          </w:p>
        </w:tc>
        <w:tc>
          <w:tcPr>
            <w:tcW w:w="993" w:type="dxa"/>
            <w:tcBorders>
              <w:right w:val="double" w:sz="4" w:space="0" w:color="auto"/>
            </w:tcBorders>
          </w:tcPr>
          <w:p w:rsidR="00B47216" w:rsidRPr="00245F31" w:rsidRDefault="00B47216" w:rsidP="00245F31">
            <w:pPr>
              <w:ind w:firstLine="0"/>
              <w:jc w:val="center"/>
              <w:rPr>
                <w:b/>
              </w:rPr>
            </w:pPr>
            <w:r w:rsidRPr="00245F31">
              <w:rPr>
                <w:b/>
              </w:rPr>
              <w:t>2026</w:t>
            </w:r>
          </w:p>
        </w:tc>
        <w:tc>
          <w:tcPr>
            <w:tcW w:w="1275" w:type="dxa"/>
            <w:tcBorders>
              <w:left w:val="double" w:sz="4" w:space="0" w:color="auto"/>
            </w:tcBorders>
          </w:tcPr>
          <w:p w:rsidR="00B47216" w:rsidRPr="00245F31" w:rsidRDefault="00B47216" w:rsidP="00245F31">
            <w:pPr>
              <w:ind w:firstLine="0"/>
              <w:jc w:val="center"/>
              <w:rPr>
                <w:b/>
              </w:rPr>
            </w:pPr>
            <w:r w:rsidRPr="00245F31">
              <w:rPr>
                <w:b/>
              </w:rPr>
              <w:t>2024</w:t>
            </w:r>
          </w:p>
        </w:tc>
        <w:tc>
          <w:tcPr>
            <w:tcW w:w="1276" w:type="dxa"/>
          </w:tcPr>
          <w:p w:rsidR="00B47216" w:rsidRPr="00245F31" w:rsidRDefault="00B47216" w:rsidP="00245F31">
            <w:pPr>
              <w:ind w:firstLine="0"/>
              <w:jc w:val="center"/>
              <w:rPr>
                <w:b/>
              </w:rPr>
            </w:pPr>
            <w:r w:rsidRPr="00245F31">
              <w:rPr>
                <w:b/>
              </w:rPr>
              <w:t>2025</w:t>
            </w:r>
          </w:p>
        </w:tc>
        <w:tc>
          <w:tcPr>
            <w:tcW w:w="1134" w:type="dxa"/>
            <w:tcBorders>
              <w:right w:val="double" w:sz="4" w:space="0" w:color="auto"/>
            </w:tcBorders>
          </w:tcPr>
          <w:p w:rsidR="00B47216" w:rsidRPr="00245F31" w:rsidRDefault="00B47216" w:rsidP="00245F31">
            <w:pPr>
              <w:ind w:firstLine="0"/>
              <w:jc w:val="center"/>
              <w:rPr>
                <w:b/>
              </w:rPr>
            </w:pPr>
            <w:r w:rsidRPr="00245F31">
              <w:rPr>
                <w:b/>
              </w:rPr>
              <w:t>2026</w:t>
            </w:r>
          </w:p>
        </w:tc>
        <w:tc>
          <w:tcPr>
            <w:tcW w:w="1276" w:type="dxa"/>
            <w:tcBorders>
              <w:left w:val="double" w:sz="4" w:space="0" w:color="auto"/>
            </w:tcBorders>
          </w:tcPr>
          <w:p w:rsidR="00B47216" w:rsidRPr="00245F31" w:rsidRDefault="00B47216" w:rsidP="00245F31">
            <w:pPr>
              <w:ind w:firstLine="0"/>
              <w:jc w:val="center"/>
              <w:rPr>
                <w:b/>
              </w:rPr>
            </w:pPr>
            <w:r w:rsidRPr="00245F31">
              <w:rPr>
                <w:b/>
              </w:rPr>
              <w:t>2024</w:t>
            </w:r>
          </w:p>
        </w:tc>
        <w:tc>
          <w:tcPr>
            <w:tcW w:w="1134" w:type="dxa"/>
          </w:tcPr>
          <w:p w:rsidR="00B47216" w:rsidRPr="00245F31" w:rsidRDefault="00B47216" w:rsidP="00245F31">
            <w:pPr>
              <w:ind w:firstLine="0"/>
              <w:jc w:val="center"/>
              <w:rPr>
                <w:b/>
              </w:rPr>
            </w:pPr>
            <w:r w:rsidRPr="00245F31">
              <w:rPr>
                <w:b/>
              </w:rPr>
              <w:t>2025</w:t>
            </w:r>
          </w:p>
        </w:tc>
        <w:tc>
          <w:tcPr>
            <w:tcW w:w="1134" w:type="dxa"/>
            <w:tcBorders>
              <w:right w:val="double" w:sz="4" w:space="0" w:color="auto"/>
            </w:tcBorders>
          </w:tcPr>
          <w:p w:rsidR="00B47216" w:rsidRPr="00245F31" w:rsidRDefault="00B47216" w:rsidP="00245F31">
            <w:pPr>
              <w:ind w:firstLine="0"/>
              <w:jc w:val="center"/>
              <w:rPr>
                <w:b/>
              </w:rPr>
            </w:pPr>
            <w:r w:rsidRPr="00245F31">
              <w:rPr>
                <w:b/>
              </w:rPr>
              <w:t>2026</w:t>
            </w:r>
          </w:p>
        </w:tc>
      </w:tr>
      <w:tr w:rsidR="00B47216" w:rsidTr="00B47216">
        <w:trPr>
          <w:trHeight w:val="201"/>
        </w:trPr>
        <w:tc>
          <w:tcPr>
            <w:tcW w:w="14459" w:type="dxa"/>
            <w:gridSpan w:val="13"/>
            <w:tcBorders>
              <w:left w:val="double" w:sz="4" w:space="0" w:color="auto"/>
              <w:right w:val="double" w:sz="4" w:space="0" w:color="auto"/>
            </w:tcBorders>
          </w:tcPr>
          <w:p w:rsidR="00B47216" w:rsidRDefault="00B47216" w:rsidP="00CF29BC">
            <w:pPr>
              <w:ind w:firstLine="0"/>
              <w:jc w:val="left"/>
              <w:rPr>
                <w:b/>
                <w:szCs w:val="24"/>
              </w:rPr>
            </w:pPr>
            <w:r>
              <w:rPr>
                <w:b/>
                <w:szCs w:val="24"/>
              </w:rPr>
              <w:t>Русский язык</w:t>
            </w:r>
          </w:p>
        </w:tc>
      </w:tr>
      <w:tr w:rsidR="00B47216" w:rsidTr="00B47216">
        <w:tc>
          <w:tcPr>
            <w:tcW w:w="851" w:type="dxa"/>
            <w:tcBorders>
              <w:left w:val="double" w:sz="4" w:space="0" w:color="auto"/>
              <w:right w:val="double" w:sz="4" w:space="0" w:color="auto"/>
            </w:tcBorders>
          </w:tcPr>
          <w:p w:rsidR="00B47216" w:rsidRDefault="00B47216" w:rsidP="00CF29BC">
            <w:pPr>
              <w:ind w:firstLine="0"/>
              <w:jc w:val="center"/>
              <w:rPr>
                <w:b/>
                <w:szCs w:val="24"/>
              </w:rPr>
            </w:pPr>
            <w:r>
              <w:rPr>
                <w:b/>
                <w:szCs w:val="24"/>
              </w:rPr>
              <w:t>4</w:t>
            </w:r>
          </w:p>
        </w:tc>
        <w:tc>
          <w:tcPr>
            <w:tcW w:w="992" w:type="dxa"/>
            <w:tcBorders>
              <w:left w:val="double" w:sz="4" w:space="0" w:color="auto"/>
            </w:tcBorders>
          </w:tcPr>
          <w:p w:rsidR="00B47216" w:rsidRPr="00245F31" w:rsidRDefault="00B47216" w:rsidP="00CF29BC">
            <w:pPr>
              <w:ind w:firstLine="0"/>
              <w:jc w:val="center"/>
              <w:rPr>
                <w:szCs w:val="24"/>
              </w:rPr>
            </w:pPr>
            <w:r w:rsidRPr="00245F31">
              <w:rPr>
                <w:szCs w:val="24"/>
              </w:rPr>
              <w:t>100</w:t>
            </w:r>
          </w:p>
        </w:tc>
        <w:tc>
          <w:tcPr>
            <w:tcW w:w="992" w:type="dxa"/>
          </w:tcPr>
          <w:p w:rsidR="00B47216" w:rsidRPr="00245F31" w:rsidRDefault="00B47216" w:rsidP="00CF29BC">
            <w:pPr>
              <w:ind w:firstLine="0"/>
              <w:jc w:val="center"/>
              <w:rPr>
                <w:szCs w:val="24"/>
              </w:rPr>
            </w:pPr>
            <w:r w:rsidRPr="00245F31">
              <w:rPr>
                <w:szCs w:val="24"/>
              </w:rPr>
              <w:t>100</w:t>
            </w:r>
          </w:p>
        </w:tc>
        <w:tc>
          <w:tcPr>
            <w:tcW w:w="1134" w:type="dxa"/>
            <w:tcBorders>
              <w:right w:val="double" w:sz="4" w:space="0" w:color="auto"/>
            </w:tcBorders>
          </w:tcPr>
          <w:p w:rsidR="00B47216" w:rsidRDefault="00B47216" w:rsidP="00CF29BC">
            <w:pPr>
              <w:ind w:firstLine="0"/>
              <w:jc w:val="center"/>
              <w:rPr>
                <w:b/>
                <w:szCs w:val="24"/>
              </w:rPr>
            </w:pPr>
            <w:r>
              <w:rPr>
                <w:b/>
                <w:szCs w:val="24"/>
              </w:rPr>
              <w:t>100</w:t>
            </w:r>
          </w:p>
        </w:tc>
        <w:tc>
          <w:tcPr>
            <w:tcW w:w="1134" w:type="dxa"/>
            <w:tcBorders>
              <w:left w:val="double" w:sz="4" w:space="0" w:color="auto"/>
            </w:tcBorders>
          </w:tcPr>
          <w:p w:rsidR="00B47216" w:rsidRPr="00245F31" w:rsidRDefault="00B47216" w:rsidP="00CF29BC">
            <w:pPr>
              <w:ind w:firstLine="0"/>
              <w:jc w:val="center"/>
              <w:rPr>
                <w:szCs w:val="24"/>
              </w:rPr>
            </w:pPr>
            <w:r w:rsidRPr="00245F31">
              <w:rPr>
                <w:szCs w:val="24"/>
              </w:rPr>
              <w:t>0</w:t>
            </w:r>
          </w:p>
        </w:tc>
        <w:tc>
          <w:tcPr>
            <w:tcW w:w="1134" w:type="dxa"/>
          </w:tcPr>
          <w:p w:rsidR="00B47216" w:rsidRPr="00245F31" w:rsidRDefault="00B47216" w:rsidP="00CF29BC">
            <w:pPr>
              <w:ind w:firstLine="0"/>
              <w:jc w:val="center"/>
              <w:rPr>
                <w:szCs w:val="24"/>
              </w:rPr>
            </w:pPr>
            <w:r w:rsidRPr="00245F31">
              <w:rPr>
                <w:szCs w:val="24"/>
              </w:rPr>
              <w:t>0</w:t>
            </w:r>
          </w:p>
        </w:tc>
        <w:tc>
          <w:tcPr>
            <w:tcW w:w="993" w:type="dxa"/>
            <w:tcBorders>
              <w:right w:val="double" w:sz="4" w:space="0" w:color="auto"/>
            </w:tcBorders>
          </w:tcPr>
          <w:p w:rsidR="00B47216" w:rsidRDefault="00B47216" w:rsidP="00CF29BC">
            <w:pPr>
              <w:ind w:firstLine="0"/>
              <w:jc w:val="center"/>
              <w:rPr>
                <w:b/>
                <w:szCs w:val="24"/>
              </w:rPr>
            </w:pPr>
            <w:r>
              <w:rPr>
                <w:b/>
                <w:szCs w:val="24"/>
              </w:rPr>
              <w:t>0</w:t>
            </w:r>
          </w:p>
        </w:tc>
        <w:tc>
          <w:tcPr>
            <w:tcW w:w="1275" w:type="dxa"/>
            <w:tcBorders>
              <w:left w:val="double" w:sz="4" w:space="0" w:color="auto"/>
            </w:tcBorders>
          </w:tcPr>
          <w:p w:rsidR="00B47216" w:rsidRPr="00245F31" w:rsidRDefault="00B47216" w:rsidP="00CF29BC">
            <w:pPr>
              <w:ind w:firstLine="0"/>
              <w:jc w:val="center"/>
              <w:rPr>
                <w:szCs w:val="24"/>
              </w:rPr>
            </w:pPr>
            <w:r w:rsidRPr="00245F31">
              <w:rPr>
                <w:szCs w:val="24"/>
              </w:rPr>
              <w:t>63</w:t>
            </w:r>
          </w:p>
        </w:tc>
        <w:tc>
          <w:tcPr>
            <w:tcW w:w="1276" w:type="dxa"/>
          </w:tcPr>
          <w:p w:rsidR="00B47216" w:rsidRPr="00245F31" w:rsidRDefault="00B47216" w:rsidP="00CF29BC">
            <w:pPr>
              <w:ind w:firstLine="0"/>
              <w:jc w:val="center"/>
              <w:rPr>
                <w:szCs w:val="24"/>
              </w:rPr>
            </w:pPr>
            <w:r w:rsidRPr="00245F31">
              <w:rPr>
                <w:szCs w:val="24"/>
              </w:rPr>
              <w:t>60</w:t>
            </w:r>
          </w:p>
        </w:tc>
        <w:tc>
          <w:tcPr>
            <w:tcW w:w="1134" w:type="dxa"/>
            <w:tcBorders>
              <w:right w:val="double" w:sz="4" w:space="0" w:color="auto"/>
            </w:tcBorders>
          </w:tcPr>
          <w:p w:rsidR="00B47216" w:rsidRDefault="00B47216" w:rsidP="00CF29BC">
            <w:pPr>
              <w:ind w:firstLine="0"/>
              <w:jc w:val="center"/>
              <w:rPr>
                <w:b/>
                <w:szCs w:val="24"/>
              </w:rPr>
            </w:pPr>
            <w:r>
              <w:rPr>
                <w:b/>
                <w:szCs w:val="24"/>
              </w:rPr>
              <w:t>79</w:t>
            </w:r>
          </w:p>
        </w:tc>
        <w:tc>
          <w:tcPr>
            <w:tcW w:w="1276" w:type="dxa"/>
            <w:tcBorders>
              <w:left w:val="double" w:sz="4" w:space="0" w:color="auto"/>
            </w:tcBorders>
          </w:tcPr>
          <w:p w:rsidR="00B47216" w:rsidRPr="00245F31" w:rsidRDefault="00B47216" w:rsidP="00CF29BC">
            <w:pPr>
              <w:ind w:firstLine="0"/>
              <w:jc w:val="center"/>
              <w:rPr>
                <w:szCs w:val="24"/>
              </w:rPr>
            </w:pPr>
            <w:r w:rsidRPr="00245F31">
              <w:rPr>
                <w:szCs w:val="24"/>
              </w:rPr>
              <w:t>17</w:t>
            </w:r>
          </w:p>
        </w:tc>
        <w:tc>
          <w:tcPr>
            <w:tcW w:w="1134" w:type="dxa"/>
          </w:tcPr>
          <w:p w:rsidR="00B47216" w:rsidRPr="00245F31" w:rsidRDefault="00B47216" w:rsidP="00CF29BC">
            <w:pPr>
              <w:ind w:firstLine="0"/>
              <w:jc w:val="center"/>
              <w:rPr>
                <w:szCs w:val="24"/>
              </w:rPr>
            </w:pPr>
            <w:r w:rsidRPr="00245F31">
              <w:rPr>
                <w:szCs w:val="24"/>
              </w:rPr>
              <w:t>21</w:t>
            </w:r>
          </w:p>
        </w:tc>
        <w:tc>
          <w:tcPr>
            <w:tcW w:w="1134" w:type="dxa"/>
            <w:tcBorders>
              <w:right w:val="double" w:sz="4" w:space="0" w:color="auto"/>
            </w:tcBorders>
          </w:tcPr>
          <w:p w:rsidR="00B47216" w:rsidRDefault="00B47216" w:rsidP="00CF29BC">
            <w:pPr>
              <w:ind w:firstLine="0"/>
              <w:jc w:val="center"/>
              <w:rPr>
                <w:b/>
                <w:szCs w:val="24"/>
              </w:rPr>
            </w:pPr>
            <w:r>
              <w:rPr>
                <w:b/>
                <w:szCs w:val="24"/>
              </w:rPr>
              <w:t>34</w:t>
            </w:r>
          </w:p>
        </w:tc>
      </w:tr>
      <w:tr w:rsidR="00B47216" w:rsidTr="00B47216">
        <w:tc>
          <w:tcPr>
            <w:tcW w:w="851" w:type="dxa"/>
            <w:tcBorders>
              <w:left w:val="double" w:sz="4" w:space="0" w:color="auto"/>
              <w:right w:val="double" w:sz="4" w:space="0" w:color="auto"/>
            </w:tcBorders>
          </w:tcPr>
          <w:p w:rsidR="00B47216" w:rsidRDefault="00B47216" w:rsidP="00CF29BC">
            <w:pPr>
              <w:ind w:firstLine="0"/>
              <w:jc w:val="center"/>
              <w:rPr>
                <w:b/>
                <w:szCs w:val="24"/>
              </w:rPr>
            </w:pPr>
            <w:r>
              <w:rPr>
                <w:b/>
                <w:szCs w:val="24"/>
              </w:rPr>
              <w:t>5</w:t>
            </w:r>
          </w:p>
        </w:tc>
        <w:tc>
          <w:tcPr>
            <w:tcW w:w="992" w:type="dxa"/>
            <w:tcBorders>
              <w:left w:val="double" w:sz="4" w:space="0" w:color="auto"/>
            </w:tcBorders>
          </w:tcPr>
          <w:p w:rsidR="00B47216" w:rsidRPr="00245F31" w:rsidRDefault="00B47216" w:rsidP="00CF29BC">
            <w:pPr>
              <w:ind w:firstLine="0"/>
              <w:jc w:val="center"/>
              <w:rPr>
                <w:szCs w:val="24"/>
              </w:rPr>
            </w:pPr>
            <w:r w:rsidRPr="00245F31">
              <w:rPr>
                <w:szCs w:val="24"/>
              </w:rPr>
              <w:t>98</w:t>
            </w:r>
          </w:p>
        </w:tc>
        <w:tc>
          <w:tcPr>
            <w:tcW w:w="992" w:type="dxa"/>
          </w:tcPr>
          <w:p w:rsidR="00B47216" w:rsidRPr="00245F31" w:rsidRDefault="00B47216" w:rsidP="00CF29BC">
            <w:pPr>
              <w:ind w:firstLine="0"/>
              <w:jc w:val="center"/>
              <w:rPr>
                <w:szCs w:val="24"/>
              </w:rPr>
            </w:pPr>
            <w:r w:rsidRPr="00245F31">
              <w:rPr>
                <w:szCs w:val="24"/>
              </w:rPr>
              <w:t>95</w:t>
            </w:r>
          </w:p>
        </w:tc>
        <w:tc>
          <w:tcPr>
            <w:tcW w:w="1134" w:type="dxa"/>
            <w:tcBorders>
              <w:right w:val="double" w:sz="4" w:space="0" w:color="auto"/>
            </w:tcBorders>
          </w:tcPr>
          <w:p w:rsidR="00B47216" w:rsidRDefault="00B47216" w:rsidP="00CF29BC">
            <w:pPr>
              <w:ind w:firstLine="0"/>
              <w:jc w:val="center"/>
              <w:rPr>
                <w:b/>
                <w:szCs w:val="24"/>
              </w:rPr>
            </w:pPr>
            <w:r>
              <w:rPr>
                <w:b/>
                <w:szCs w:val="24"/>
              </w:rPr>
              <w:t>96</w:t>
            </w:r>
          </w:p>
        </w:tc>
        <w:tc>
          <w:tcPr>
            <w:tcW w:w="1134" w:type="dxa"/>
            <w:tcBorders>
              <w:left w:val="double" w:sz="4" w:space="0" w:color="auto"/>
            </w:tcBorders>
          </w:tcPr>
          <w:p w:rsidR="00B47216" w:rsidRPr="00245F31" w:rsidRDefault="00B47216" w:rsidP="00CF29BC">
            <w:pPr>
              <w:ind w:firstLine="0"/>
              <w:jc w:val="center"/>
              <w:rPr>
                <w:szCs w:val="24"/>
              </w:rPr>
            </w:pPr>
            <w:r w:rsidRPr="00245F31">
              <w:rPr>
                <w:szCs w:val="24"/>
              </w:rPr>
              <w:t>2</w:t>
            </w:r>
          </w:p>
        </w:tc>
        <w:tc>
          <w:tcPr>
            <w:tcW w:w="1134" w:type="dxa"/>
          </w:tcPr>
          <w:p w:rsidR="00B47216" w:rsidRPr="00245F31" w:rsidRDefault="00B47216" w:rsidP="00CF29BC">
            <w:pPr>
              <w:ind w:firstLine="0"/>
              <w:jc w:val="center"/>
              <w:rPr>
                <w:szCs w:val="24"/>
              </w:rPr>
            </w:pPr>
            <w:r w:rsidRPr="00245F31">
              <w:rPr>
                <w:szCs w:val="24"/>
              </w:rPr>
              <w:t>5</w:t>
            </w:r>
          </w:p>
        </w:tc>
        <w:tc>
          <w:tcPr>
            <w:tcW w:w="993" w:type="dxa"/>
            <w:tcBorders>
              <w:right w:val="double" w:sz="4" w:space="0" w:color="auto"/>
            </w:tcBorders>
          </w:tcPr>
          <w:p w:rsidR="00B47216" w:rsidRDefault="00B47216" w:rsidP="00CF29BC">
            <w:pPr>
              <w:ind w:firstLine="0"/>
              <w:jc w:val="center"/>
              <w:rPr>
                <w:b/>
                <w:szCs w:val="24"/>
              </w:rPr>
            </w:pPr>
            <w:r>
              <w:rPr>
                <w:b/>
                <w:szCs w:val="24"/>
              </w:rPr>
              <w:t>4</w:t>
            </w:r>
          </w:p>
        </w:tc>
        <w:tc>
          <w:tcPr>
            <w:tcW w:w="1275" w:type="dxa"/>
            <w:tcBorders>
              <w:left w:val="double" w:sz="4" w:space="0" w:color="auto"/>
            </w:tcBorders>
          </w:tcPr>
          <w:p w:rsidR="00B47216" w:rsidRPr="00245F31" w:rsidRDefault="00B47216" w:rsidP="00CF29BC">
            <w:pPr>
              <w:ind w:firstLine="0"/>
              <w:jc w:val="center"/>
              <w:rPr>
                <w:szCs w:val="24"/>
              </w:rPr>
            </w:pPr>
            <w:r w:rsidRPr="00245F31">
              <w:rPr>
                <w:szCs w:val="24"/>
              </w:rPr>
              <w:t>67</w:t>
            </w:r>
          </w:p>
        </w:tc>
        <w:tc>
          <w:tcPr>
            <w:tcW w:w="1276" w:type="dxa"/>
          </w:tcPr>
          <w:p w:rsidR="00B47216" w:rsidRPr="00245F31" w:rsidRDefault="00B47216" w:rsidP="00CF29BC">
            <w:pPr>
              <w:ind w:firstLine="0"/>
              <w:jc w:val="center"/>
              <w:rPr>
                <w:szCs w:val="24"/>
              </w:rPr>
            </w:pPr>
            <w:r w:rsidRPr="00245F31">
              <w:rPr>
                <w:szCs w:val="24"/>
              </w:rPr>
              <w:t>53</w:t>
            </w:r>
          </w:p>
        </w:tc>
        <w:tc>
          <w:tcPr>
            <w:tcW w:w="1134" w:type="dxa"/>
            <w:tcBorders>
              <w:right w:val="double" w:sz="4" w:space="0" w:color="auto"/>
            </w:tcBorders>
          </w:tcPr>
          <w:p w:rsidR="00B47216" w:rsidRDefault="00B47216" w:rsidP="00CF29BC">
            <w:pPr>
              <w:ind w:firstLine="0"/>
              <w:jc w:val="center"/>
              <w:rPr>
                <w:b/>
                <w:szCs w:val="24"/>
              </w:rPr>
            </w:pPr>
            <w:r>
              <w:rPr>
                <w:b/>
                <w:szCs w:val="24"/>
              </w:rPr>
              <w:t>61</w:t>
            </w:r>
          </w:p>
        </w:tc>
        <w:tc>
          <w:tcPr>
            <w:tcW w:w="1276" w:type="dxa"/>
            <w:tcBorders>
              <w:left w:val="double" w:sz="4" w:space="0" w:color="auto"/>
            </w:tcBorders>
          </w:tcPr>
          <w:p w:rsidR="00B47216" w:rsidRPr="00245F31" w:rsidRDefault="00B47216" w:rsidP="00CF29BC">
            <w:pPr>
              <w:ind w:firstLine="0"/>
              <w:jc w:val="center"/>
              <w:rPr>
                <w:szCs w:val="24"/>
              </w:rPr>
            </w:pPr>
            <w:r w:rsidRPr="00245F31">
              <w:rPr>
                <w:szCs w:val="24"/>
              </w:rPr>
              <w:t>27</w:t>
            </w:r>
          </w:p>
        </w:tc>
        <w:tc>
          <w:tcPr>
            <w:tcW w:w="1134" w:type="dxa"/>
          </w:tcPr>
          <w:p w:rsidR="00B47216" w:rsidRPr="00245F31" w:rsidRDefault="00B47216" w:rsidP="00CF29BC">
            <w:pPr>
              <w:ind w:firstLine="0"/>
              <w:jc w:val="center"/>
              <w:rPr>
                <w:szCs w:val="24"/>
              </w:rPr>
            </w:pPr>
            <w:r w:rsidRPr="00245F31">
              <w:rPr>
                <w:szCs w:val="24"/>
              </w:rPr>
              <w:t>14</w:t>
            </w:r>
          </w:p>
        </w:tc>
        <w:tc>
          <w:tcPr>
            <w:tcW w:w="1134" w:type="dxa"/>
            <w:tcBorders>
              <w:right w:val="double" w:sz="4" w:space="0" w:color="auto"/>
            </w:tcBorders>
          </w:tcPr>
          <w:p w:rsidR="00B47216" w:rsidRDefault="00B47216" w:rsidP="00CF29BC">
            <w:pPr>
              <w:ind w:firstLine="0"/>
              <w:jc w:val="center"/>
              <w:rPr>
                <w:b/>
                <w:szCs w:val="24"/>
              </w:rPr>
            </w:pPr>
            <w:r>
              <w:rPr>
                <w:b/>
                <w:szCs w:val="24"/>
              </w:rPr>
              <w:t>23</w:t>
            </w:r>
          </w:p>
        </w:tc>
      </w:tr>
      <w:tr w:rsidR="00B47216" w:rsidTr="00B47216">
        <w:tc>
          <w:tcPr>
            <w:tcW w:w="851" w:type="dxa"/>
            <w:tcBorders>
              <w:left w:val="double" w:sz="4" w:space="0" w:color="auto"/>
              <w:right w:val="double" w:sz="4" w:space="0" w:color="auto"/>
            </w:tcBorders>
          </w:tcPr>
          <w:p w:rsidR="00B47216" w:rsidRDefault="00B47216" w:rsidP="00CF29BC">
            <w:pPr>
              <w:ind w:firstLine="0"/>
              <w:jc w:val="center"/>
              <w:rPr>
                <w:b/>
                <w:szCs w:val="24"/>
              </w:rPr>
            </w:pPr>
            <w:r>
              <w:rPr>
                <w:b/>
                <w:szCs w:val="24"/>
              </w:rPr>
              <w:t>6</w:t>
            </w:r>
          </w:p>
        </w:tc>
        <w:tc>
          <w:tcPr>
            <w:tcW w:w="992" w:type="dxa"/>
            <w:tcBorders>
              <w:left w:val="double" w:sz="4" w:space="0" w:color="auto"/>
            </w:tcBorders>
          </w:tcPr>
          <w:p w:rsidR="00B47216" w:rsidRPr="00245F31" w:rsidRDefault="00B47216" w:rsidP="00CF29BC">
            <w:pPr>
              <w:ind w:firstLine="0"/>
              <w:jc w:val="center"/>
              <w:rPr>
                <w:szCs w:val="24"/>
              </w:rPr>
            </w:pPr>
            <w:r w:rsidRPr="00245F31">
              <w:rPr>
                <w:szCs w:val="24"/>
              </w:rPr>
              <w:t>97</w:t>
            </w:r>
          </w:p>
        </w:tc>
        <w:tc>
          <w:tcPr>
            <w:tcW w:w="992" w:type="dxa"/>
          </w:tcPr>
          <w:p w:rsidR="00B47216" w:rsidRPr="00245F31" w:rsidRDefault="00B47216" w:rsidP="00CF29BC">
            <w:pPr>
              <w:ind w:firstLine="0"/>
              <w:jc w:val="center"/>
              <w:rPr>
                <w:szCs w:val="24"/>
              </w:rPr>
            </w:pPr>
            <w:r w:rsidRPr="00245F31">
              <w:rPr>
                <w:szCs w:val="24"/>
              </w:rPr>
              <w:t>100</w:t>
            </w:r>
          </w:p>
        </w:tc>
        <w:tc>
          <w:tcPr>
            <w:tcW w:w="1134" w:type="dxa"/>
            <w:tcBorders>
              <w:right w:val="double" w:sz="4" w:space="0" w:color="auto"/>
            </w:tcBorders>
          </w:tcPr>
          <w:p w:rsidR="00B47216" w:rsidRDefault="00B47216" w:rsidP="00CF29BC">
            <w:pPr>
              <w:ind w:firstLine="0"/>
              <w:jc w:val="center"/>
              <w:rPr>
                <w:b/>
                <w:szCs w:val="24"/>
              </w:rPr>
            </w:pPr>
            <w:r>
              <w:rPr>
                <w:b/>
                <w:szCs w:val="24"/>
              </w:rPr>
              <w:t>95</w:t>
            </w:r>
          </w:p>
        </w:tc>
        <w:tc>
          <w:tcPr>
            <w:tcW w:w="1134" w:type="dxa"/>
            <w:tcBorders>
              <w:left w:val="double" w:sz="4" w:space="0" w:color="auto"/>
            </w:tcBorders>
          </w:tcPr>
          <w:p w:rsidR="00B47216" w:rsidRPr="00245F31" w:rsidRDefault="00B47216" w:rsidP="00CF29BC">
            <w:pPr>
              <w:ind w:firstLine="0"/>
              <w:jc w:val="center"/>
              <w:rPr>
                <w:szCs w:val="24"/>
              </w:rPr>
            </w:pPr>
            <w:r w:rsidRPr="00245F31">
              <w:rPr>
                <w:szCs w:val="24"/>
              </w:rPr>
              <w:t>3</w:t>
            </w:r>
          </w:p>
        </w:tc>
        <w:tc>
          <w:tcPr>
            <w:tcW w:w="1134" w:type="dxa"/>
          </w:tcPr>
          <w:p w:rsidR="00B47216" w:rsidRPr="00245F31" w:rsidRDefault="00B47216" w:rsidP="00CF29BC">
            <w:pPr>
              <w:ind w:firstLine="0"/>
              <w:jc w:val="center"/>
              <w:rPr>
                <w:szCs w:val="24"/>
              </w:rPr>
            </w:pPr>
            <w:r w:rsidRPr="00245F31">
              <w:rPr>
                <w:szCs w:val="24"/>
              </w:rPr>
              <w:t>0</w:t>
            </w:r>
          </w:p>
        </w:tc>
        <w:tc>
          <w:tcPr>
            <w:tcW w:w="993" w:type="dxa"/>
            <w:tcBorders>
              <w:right w:val="double" w:sz="4" w:space="0" w:color="auto"/>
            </w:tcBorders>
          </w:tcPr>
          <w:p w:rsidR="00B47216" w:rsidRDefault="00B47216" w:rsidP="00CF29BC">
            <w:pPr>
              <w:ind w:firstLine="0"/>
              <w:jc w:val="center"/>
              <w:rPr>
                <w:b/>
                <w:szCs w:val="24"/>
              </w:rPr>
            </w:pPr>
            <w:r>
              <w:rPr>
                <w:b/>
                <w:szCs w:val="24"/>
              </w:rPr>
              <w:t>5</w:t>
            </w:r>
          </w:p>
        </w:tc>
        <w:tc>
          <w:tcPr>
            <w:tcW w:w="1275" w:type="dxa"/>
            <w:tcBorders>
              <w:left w:val="double" w:sz="4" w:space="0" w:color="auto"/>
            </w:tcBorders>
          </w:tcPr>
          <w:p w:rsidR="00B47216" w:rsidRPr="00245F31" w:rsidRDefault="00B47216" w:rsidP="00CF29BC">
            <w:pPr>
              <w:ind w:firstLine="0"/>
              <w:jc w:val="center"/>
              <w:rPr>
                <w:szCs w:val="24"/>
              </w:rPr>
            </w:pPr>
            <w:r w:rsidRPr="00245F31">
              <w:rPr>
                <w:szCs w:val="24"/>
              </w:rPr>
              <w:t>63</w:t>
            </w:r>
          </w:p>
        </w:tc>
        <w:tc>
          <w:tcPr>
            <w:tcW w:w="1276" w:type="dxa"/>
          </w:tcPr>
          <w:p w:rsidR="00B47216" w:rsidRPr="00245F31" w:rsidRDefault="00B47216" w:rsidP="00CF29BC">
            <w:pPr>
              <w:ind w:firstLine="0"/>
              <w:jc w:val="center"/>
              <w:rPr>
                <w:szCs w:val="24"/>
              </w:rPr>
            </w:pPr>
            <w:r w:rsidRPr="00245F31">
              <w:rPr>
                <w:szCs w:val="24"/>
              </w:rPr>
              <w:t>66</w:t>
            </w:r>
          </w:p>
        </w:tc>
        <w:tc>
          <w:tcPr>
            <w:tcW w:w="1134" w:type="dxa"/>
            <w:tcBorders>
              <w:right w:val="double" w:sz="4" w:space="0" w:color="auto"/>
            </w:tcBorders>
          </w:tcPr>
          <w:p w:rsidR="00B47216" w:rsidRDefault="00B47216" w:rsidP="00CF29BC">
            <w:pPr>
              <w:ind w:firstLine="0"/>
              <w:jc w:val="center"/>
              <w:rPr>
                <w:b/>
                <w:szCs w:val="24"/>
              </w:rPr>
            </w:pPr>
            <w:r>
              <w:rPr>
                <w:b/>
                <w:szCs w:val="24"/>
              </w:rPr>
              <w:t>59</w:t>
            </w:r>
          </w:p>
        </w:tc>
        <w:tc>
          <w:tcPr>
            <w:tcW w:w="1276" w:type="dxa"/>
            <w:tcBorders>
              <w:left w:val="double" w:sz="4" w:space="0" w:color="auto"/>
            </w:tcBorders>
          </w:tcPr>
          <w:p w:rsidR="00B47216" w:rsidRPr="00245F31" w:rsidRDefault="00B47216" w:rsidP="00CF29BC">
            <w:pPr>
              <w:ind w:firstLine="0"/>
              <w:jc w:val="center"/>
              <w:rPr>
                <w:szCs w:val="24"/>
              </w:rPr>
            </w:pPr>
            <w:r w:rsidRPr="00245F31">
              <w:rPr>
                <w:szCs w:val="24"/>
              </w:rPr>
              <w:t>23</w:t>
            </w:r>
          </w:p>
        </w:tc>
        <w:tc>
          <w:tcPr>
            <w:tcW w:w="1134" w:type="dxa"/>
          </w:tcPr>
          <w:p w:rsidR="00B47216" w:rsidRPr="00245F31" w:rsidRDefault="00B47216" w:rsidP="00CF29BC">
            <w:pPr>
              <w:ind w:firstLine="0"/>
              <w:jc w:val="center"/>
              <w:rPr>
                <w:szCs w:val="24"/>
              </w:rPr>
            </w:pPr>
            <w:r w:rsidRPr="00245F31">
              <w:rPr>
                <w:szCs w:val="24"/>
              </w:rPr>
              <w:t>23</w:t>
            </w:r>
          </w:p>
        </w:tc>
        <w:tc>
          <w:tcPr>
            <w:tcW w:w="1134" w:type="dxa"/>
            <w:tcBorders>
              <w:right w:val="double" w:sz="4" w:space="0" w:color="auto"/>
            </w:tcBorders>
          </w:tcPr>
          <w:p w:rsidR="00B47216" w:rsidRDefault="00B47216" w:rsidP="00CF29BC">
            <w:pPr>
              <w:ind w:firstLine="0"/>
              <w:jc w:val="center"/>
              <w:rPr>
                <w:b/>
                <w:szCs w:val="24"/>
              </w:rPr>
            </w:pPr>
            <w:r>
              <w:rPr>
                <w:b/>
                <w:szCs w:val="24"/>
              </w:rPr>
              <w:t>20</w:t>
            </w:r>
          </w:p>
        </w:tc>
      </w:tr>
      <w:tr w:rsidR="00B47216" w:rsidTr="00B47216">
        <w:tc>
          <w:tcPr>
            <w:tcW w:w="851" w:type="dxa"/>
            <w:tcBorders>
              <w:left w:val="double" w:sz="4" w:space="0" w:color="auto"/>
              <w:right w:val="double" w:sz="4" w:space="0" w:color="auto"/>
            </w:tcBorders>
          </w:tcPr>
          <w:p w:rsidR="00B47216" w:rsidRDefault="00B47216" w:rsidP="00CF29BC">
            <w:pPr>
              <w:ind w:firstLine="0"/>
              <w:jc w:val="center"/>
              <w:rPr>
                <w:b/>
                <w:szCs w:val="24"/>
              </w:rPr>
            </w:pPr>
            <w:r>
              <w:rPr>
                <w:b/>
                <w:szCs w:val="24"/>
              </w:rPr>
              <w:t>7</w:t>
            </w:r>
          </w:p>
        </w:tc>
        <w:tc>
          <w:tcPr>
            <w:tcW w:w="992" w:type="dxa"/>
            <w:tcBorders>
              <w:left w:val="double" w:sz="4" w:space="0" w:color="auto"/>
            </w:tcBorders>
          </w:tcPr>
          <w:p w:rsidR="00B47216" w:rsidRPr="00245F31" w:rsidRDefault="00B47216" w:rsidP="00CF29BC">
            <w:pPr>
              <w:ind w:firstLine="0"/>
              <w:jc w:val="center"/>
              <w:rPr>
                <w:szCs w:val="24"/>
              </w:rPr>
            </w:pPr>
            <w:r w:rsidRPr="00245F31">
              <w:rPr>
                <w:szCs w:val="24"/>
              </w:rPr>
              <w:t>96</w:t>
            </w:r>
          </w:p>
        </w:tc>
        <w:tc>
          <w:tcPr>
            <w:tcW w:w="992" w:type="dxa"/>
          </w:tcPr>
          <w:p w:rsidR="00B47216" w:rsidRPr="00245F31" w:rsidRDefault="00B47216" w:rsidP="00CF29BC">
            <w:pPr>
              <w:ind w:firstLine="0"/>
              <w:jc w:val="center"/>
              <w:rPr>
                <w:szCs w:val="24"/>
              </w:rPr>
            </w:pPr>
            <w:r w:rsidRPr="00245F31">
              <w:rPr>
                <w:szCs w:val="24"/>
              </w:rPr>
              <w:t>99</w:t>
            </w:r>
          </w:p>
        </w:tc>
        <w:tc>
          <w:tcPr>
            <w:tcW w:w="1134" w:type="dxa"/>
            <w:tcBorders>
              <w:right w:val="double" w:sz="4" w:space="0" w:color="auto"/>
            </w:tcBorders>
          </w:tcPr>
          <w:p w:rsidR="00B47216" w:rsidRDefault="00B47216" w:rsidP="00CF29BC">
            <w:pPr>
              <w:ind w:firstLine="0"/>
              <w:jc w:val="center"/>
              <w:rPr>
                <w:b/>
                <w:szCs w:val="24"/>
              </w:rPr>
            </w:pPr>
            <w:r>
              <w:rPr>
                <w:b/>
                <w:szCs w:val="24"/>
              </w:rPr>
              <w:t>93</w:t>
            </w:r>
          </w:p>
        </w:tc>
        <w:tc>
          <w:tcPr>
            <w:tcW w:w="1134" w:type="dxa"/>
            <w:tcBorders>
              <w:left w:val="double" w:sz="4" w:space="0" w:color="auto"/>
            </w:tcBorders>
          </w:tcPr>
          <w:p w:rsidR="00B47216" w:rsidRPr="00245F31" w:rsidRDefault="00B47216" w:rsidP="00CF29BC">
            <w:pPr>
              <w:ind w:firstLine="0"/>
              <w:jc w:val="center"/>
              <w:rPr>
                <w:szCs w:val="24"/>
              </w:rPr>
            </w:pPr>
            <w:r w:rsidRPr="00245F31">
              <w:rPr>
                <w:szCs w:val="24"/>
              </w:rPr>
              <w:t>4</w:t>
            </w:r>
          </w:p>
        </w:tc>
        <w:tc>
          <w:tcPr>
            <w:tcW w:w="1134" w:type="dxa"/>
          </w:tcPr>
          <w:p w:rsidR="00B47216" w:rsidRPr="00245F31" w:rsidRDefault="00B47216" w:rsidP="00CF29BC">
            <w:pPr>
              <w:ind w:firstLine="0"/>
              <w:jc w:val="center"/>
              <w:rPr>
                <w:szCs w:val="24"/>
              </w:rPr>
            </w:pPr>
            <w:r w:rsidRPr="00245F31">
              <w:rPr>
                <w:szCs w:val="24"/>
              </w:rPr>
              <w:t>1</w:t>
            </w:r>
          </w:p>
        </w:tc>
        <w:tc>
          <w:tcPr>
            <w:tcW w:w="993" w:type="dxa"/>
            <w:tcBorders>
              <w:right w:val="double" w:sz="4" w:space="0" w:color="auto"/>
            </w:tcBorders>
          </w:tcPr>
          <w:p w:rsidR="00B47216" w:rsidRDefault="00B47216" w:rsidP="00CF29BC">
            <w:pPr>
              <w:ind w:firstLine="0"/>
              <w:jc w:val="center"/>
              <w:rPr>
                <w:b/>
                <w:szCs w:val="24"/>
              </w:rPr>
            </w:pPr>
            <w:r>
              <w:rPr>
                <w:b/>
                <w:szCs w:val="24"/>
              </w:rPr>
              <w:t>7</w:t>
            </w:r>
          </w:p>
        </w:tc>
        <w:tc>
          <w:tcPr>
            <w:tcW w:w="1275" w:type="dxa"/>
            <w:tcBorders>
              <w:left w:val="double" w:sz="4" w:space="0" w:color="auto"/>
            </w:tcBorders>
          </w:tcPr>
          <w:p w:rsidR="00B47216" w:rsidRPr="00245F31" w:rsidRDefault="00B47216" w:rsidP="00CF29BC">
            <w:pPr>
              <w:ind w:firstLine="0"/>
              <w:jc w:val="center"/>
              <w:rPr>
                <w:szCs w:val="24"/>
              </w:rPr>
            </w:pPr>
            <w:r w:rsidRPr="00245F31">
              <w:rPr>
                <w:szCs w:val="24"/>
              </w:rPr>
              <w:t>52</w:t>
            </w:r>
          </w:p>
        </w:tc>
        <w:tc>
          <w:tcPr>
            <w:tcW w:w="1276" w:type="dxa"/>
          </w:tcPr>
          <w:p w:rsidR="00B47216" w:rsidRPr="00245F31" w:rsidRDefault="00B47216" w:rsidP="00CF29BC">
            <w:pPr>
              <w:ind w:firstLine="0"/>
              <w:jc w:val="center"/>
              <w:rPr>
                <w:szCs w:val="24"/>
              </w:rPr>
            </w:pPr>
            <w:r w:rsidRPr="00245F31">
              <w:rPr>
                <w:szCs w:val="24"/>
              </w:rPr>
              <w:t>61</w:t>
            </w:r>
          </w:p>
        </w:tc>
        <w:tc>
          <w:tcPr>
            <w:tcW w:w="1134" w:type="dxa"/>
            <w:tcBorders>
              <w:right w:val="double" w:sz="4" w:space="0" w:color="auto"/>
            </w:tcBorders>
          </w:tcPr>
          <w:p w:rsidR="00B47216" w:rsidRDefault="00B47216" w:rsidP="00CF29BC">
            <w:pPr>
              <w:ind w:firstLine="0"/>
              <w:jc w:val="center"/>
              <w:rPr>
                <w:b/>
                <w:szCs w:val="24"/>
              </w:rPr>
            </w:pPr>
            <w:r>
              <w:rPr>
                <w:b/>
                <w:szCs w:val="24"/>
              </w:rPr>
              <w:t>67</w:t>
            </w:r>
          </w:p>
        </w:tc>
        <w:tc>
          <w:tcPr>
            <w:tcW w:w="1276" w:type="dxa"/>
            <w:tcBorders>
              <w:left w:val="double" w:sz="4" w:space="0" w:color="auto"/>
            </w:tcBorders>
          </w:tcPr>
          <w:p w:rsidR="00B47216" w:rsidRPr="00245F31" w:rsidRDefault="00B47216" w:rsidP="00CF29BC">
            <w:pPr>
              <w:ind w:firstLine="0"/>
              <w:jc w:val="center"/>
              <w:rPr>
                <w:szCs w:val="24"/>
              </w:rPr>
            </w:pPr>
            <w:r w:rsidRPr="00245F31">
              <w:rPr>
                <w:szCs w:val="24"/>
              </w:rPr>
              <w:t>16</w:t>
            </w:r>
          </w:p>
        </w:tc>
        <w:tc>
          <w:tcPr>
            <w:tcW w:w="1134" w:type="dxa"/>
          </w:tcPr>
          <w:p w:rsidR="00B47216" w:rsidRPr="00245F31" w:rsidRDefault="00B47216" w:rsidP="00CF29BC">
            <w:pPr>
              <w:ind w:firstLine="0"/>
              <w:jc w:val="center"/>
              <w:rPr>
                <w:szCs w:val="24"/>
              </w:rPr>
            </w:pPr>
            <w:r w:rsidRPr="00245F31">
              <w:rPr>
                <w:szCs w:val="24"/>
              </w:rPr>
              <w:t>28</w:t>
            </w:r>
          </w:p>
        </w:tc>
        <w:tc>
          <w:tcPr>
            <w:tcW w:w="1134" w:type="dxa"/>
            <w:tcBorders>
              <w:right w:val="double" w:sz="4" w:space="0" w:color="auto"/>
            </w:tcBorders>
          </w:tcPr>
          <w:p w:rsidR="00B47216" w:rsidRDefault="00B47216" w:rsidP="00CF29BC">
            <w:pPr>
              <w:ind w:firstLine="0"/>
              <w:jc w:val="center"/>
              <w:rPr>
                <w:b/>
                <w:szCs w:val="24"/>
              </w:rPr>
            </w:pPr>
            <w:r>
              <w:rPr>
                <w:b/>
                <w:szCs w:val="24"/>
              </w:rPr>
              <w:t>22</w:t>
            </w:r>
          </w:p>
        </w:tc>
      </w:tr>
      <w:tr w:rsidR="00B47216" w:rsidTr="00B47216">
        <w:tc>
          <w:tcPr>
            <w:tcW w:w="851" w:type="dxa"/>
            <w:tcBorders>
              <w:left w:val="double" w:sz="4" w:space="0" w:color="auto"/>
              <w:right w:val="double" w:sz="4" w:space="0" w:color="auto"/>
            </w:tcBorders>
          </w:tcPr>
          <w:p w:rsidR="00B47216" w:rsidRDefault="00B47216" w:rsidP="00CF29BC">
            <w:pPr>
              <w:ind w:firstLine="0"/>
              <w:jc w:val="center"/>
              <w:rPr>
                <w:b/>
                <w:szCs w:val="24"/>
              </w:rPr>
            </w:pPr>
            <w:r>
              <w:rPr>
                <w:b/>
                <w:szCs w:val="24"/>
              </w:rPr>
              <w:t>8</w:t>
            </w:r>
          </w:p>
        </w:tc>
        <w:tc>
          <w:tcPr>
            <w:tcW w:w="992" w:type="dxa"/>
            <w:tcBorders>
              <w:left w:val="double" w:sz="4" w:space="0" w:color="auto"/>
            </w:tcBorders>
          </w:tcPr>
          <w:p w:rsidR="00B47216" w:rsidRPr="00245F31" w:rsidRDefault="00B47216" w:rsidP="00CF29BC">
            <w:pPr>
              <w:ind w:firstLine="0"/>
              <w:jc w:val="center"/>
              <w:rPr>
                <w:szCs w:val="24"/>
              </w:rPr>
            </w:pPr>
            <w:r w:rsidRPr="00245F31">
              <w:rPr>
                <w:szCs w:val="24"/>
              </w:rPr>
              <w:t>85</w:t>
            </w:r>
          </w:p>
        </w:tc>
        <w:tc>
          <w:tcPr>
            <w:tcW w:w="992" w:type="dxa"/>
          </w:tcPr>
          <w:p w:rsidR="00B47216" w:rsidRPr="00245F31" w:rsidRDefault="00B47216" w:rsidP="00CF29BC">
            <w:pPr>
              <w:ind w:firstLine="0"/>
              <w:jc w:val="center"/>
              <w:rPr>
                <w:szCs w:val="24"/>
              </w:rPr>
            </w:pPr>
            <w:r w:rsidRPr="00245F31">
              <w:rPr>
                <w:szCs w:val="24"/>
              </w:rPr>
              <w:t>91</w:t>
            </w:r>
          </w:p>
        </w:tc>
        <w:tc>
          <w:tcPr>
            <w:tcW w:w="1134" w:type="dxa"/>
            <w:tcBorders>
              <w:right w:val="double" w:sz="4" w:space="0" w:color="auto"/>
            </w:tcBorders>
          </w:tcPr>
          <w:p w:rsidR="00B47216" w:rsidRDefault="00B47216" w:rsidP="00CF29BC">
            <w:pPr>
              <w:ind w:firstLine="0"/>
              <w:jc w:val="center"/>
              <w:rPr>
                <w:b/>
                <w:szCs w:val="24"/>
              </w:rPr>
            </w:pPr>
            <w:r>
              <w:rPr>
                <w:b/>
                <w:szCs w:val="24"/>
              </w:rPr>
              <w:t>95</w:t>
            </w:r>
          </w:p>
        </w:tc>
        <w:tc>
          <w:tcPr>
            <w:tcW w:w="1134" w:type="dxa"/>
            <w:tcBorders>
              <w:left w:val="double" w:sz="4" w:space="0" w:color="auto"/>
            </w:tcBorders>
          </w:tcPr>
          <w:p w:rsidR="00B47216" w:rsidRPr="00245F31" w:rsidRDefault="00B47216" w:rsidP="00CF29BC">
            <w:pPr>
              <w:ind w:firstLine="0"/>
              <w:jc w:val="center"/>
              <w:rPr>
                <w:szCs w:val="24"/>
              </w:rPr>
            </w:pPr>
            <w:r w:rsidRPr="00245F31">
              <w:rPr>
                <w:szCs w:val="24"/>
              </w:rPr>
              <w:t>15</w:t>
            </w:r>
          </w:p>
        </w:tc>
        <w:tc>
          <w:tcPr>
            <w:tcW w:w="1134" w:type="dxa"/>
          </w:tcPr>
          <w:p w:rsidR="00B47216" w:rsidRPr="00245F31" w:rsidRDefault="00B47216" w:rsidP="00CF29BC">
            <w:pPr>
              <w:ind w:firstLine="0"/>
              <w:jc w:val="center"/>
              <w:rPr>
                <w:szCs w:val="24"/>
              </w:rPr>
            </w:pPr>
            <w:r w:rsidRPr="00245F31">
              <w:rPr>
                <w:szCs w:val="24"/>
              </w:rPr>
              <w:t>9</w:t>
            </w:r>
          </w:p>
        </w:tc>
        <w:tc>
          <w:tcPr>
            <w:tcW w:w="993" w:type="dxa"/>
            <w:tcBorders>
              <w:right w:val="double" w:sz="4" w:space="0" w:color="auto"/>
            </w:tcBorders>
          </w:tcPr>
          <w:p w:rsidR="00B47216" w:rsidRDefault="00B47216" w:rsidP="00CF29BC">
            <w:pPr>
              <w:ind w:firstLine="0"/>
              <w:jc w:val="center"/>
              <w:rPr>
                <w:b/>
                <w:szCs w:val="24"/>
              </w:rPr>
            </w:pPr>
            <w:r>
              <w:rPr>
                <w:b/>
                <w:szCs w:val="24"/>
              </w:rPr>
              <w:t>5</w:t>
            </w:r>
          </w:p>
        </w:tc>
        <w:tc>
          <w:tcPr>
            <w:tcW w:w="1275" w:type="dxa"/>
            <w:tcBorders>
              <w:left w:val="double" w:sz="4" w:space="0" w:color="auto"/>
            </w:tcBorders>
          </w:tcPr>
          <w:p w:rsidR="00B47216" w:rsidRPr="00245F31" w:rsidRDefault="00B47216" w:rsidP="00CF29BC">
            <w:pPr>
              <w:ind w:firstLine="0"/>
              <w:jc w:val="center"/>
              <w:rPr>
                <w:szCs w:val="24"/>
              </w:rPr>
            </w:pPr>
            <w:r w:rsidRPr="00245F31">
              <w:rPr>
                <w:szCs w:val="24"/>
              </w:rPr>
              <w:t>56</w:t>
            </w:r>
          </w:p>
        </w:tc>
        <w:tc>
          <w:tcPr>
            <w:tcW w:w="1276" w:type="dxa"/>
          </w:tcPr>
          <w:p w:rsidR="00B47216" w:rsidRPr="00245F31" w:rsidRDefault="00B47216" w:rsidP="00CF29BC">
            <w:pPr>
              <w:ind w:firstLine="0"/>
              <w:jc w:val="center"/>
              <w:rPr>
                <w:szCs w:val="24"/>
              </w:rPr>
            </w:pPr>
            <w:r w:rsidRPr="00245F31">
              <w:rPr>
                <w:szCs w:val="24"/>
              </w:rPr>
              <w:t>36</w:t>
            </w:r>
          </w:p>
        </w:tc>
        <w:tc>
          <w:tcPr>
            <w:tcW w:w="1134" w:type="dxa"/>
            <w:tcBorders>
              <w:right w:val="double" w:sz="4" w:space="0" w:color="auto"/>
            </w:tcBorders>
          </w:tcPr>
          <w:p w:rsidR="00B47216" w:rsidRDefault="00B47216" w:rsidP="00CF29BC">
            <w:pPr>
              <w:ind w:firstLine="0"/>
              <w:jc w:val="center"/>
              <w:rPr>
                <w:b/>
                <w:szCs w:val="24"/>
              </w:rPr>
            </w:pPr>
            <w:r>
              <w:rPr>
                <w:b/>
                <w:szCs w:val="24"/>
              </w:rPr>
              <w:t>54</w:t>
            </w:r>
          </w:p>
        </w:tc>
        <w:tc>
          <w:tcPr>
            <w:tcW w:w="1276" w:type="dxa"/>
            <w:tcBorders>
              <w:left w:val="double" w:sz="4" w:space="0" w:color="auto"/>
            </w:tcBorders>
          </w:tcPr>
          <w:p w:rsidR="00B47216" w:rsidRPr="00245F31" w:rsidRDefault="00B47216" w:rsidP="00CF29BC">
            <w:pPr>
              <w:ind w:firstLine="0"/>
              <w:jc w:val="center"/>
              <w:rPr>
                <w:szCs w:val="24"/>
              </w:rPr>
            </w:pPr>
            <w:r w:rsidRPr="00245F31">
              <w:rPr>
                <w:szCs w:val="24"/>
              </w:rPr>
              <w:t>17</w:t>
            </w:r>
          </w:p>
        </w:tc>
        <w:tc>
          <w:tcPr>
            <w:tcW w:w="1134" w:type="dxa"/>
          </w:tcPr>
          <w:p w:rsidR="00B47216" w:rsidRPr="00245F31" w:rsidRDefault="00B47216" w:rsidP="00CF29BC">
            <w:pPr>
              <w:ind w:firstLine="0"/>
              <w:jc w:val="center"/>
              <w:rPr>
                <w:szCs w:val="24"/>
              </w:rPr>
            </w:pPr>
            <w:r w:rsidRPr="00245F31">
              <w:rPr>
                <w:szCs w:val="24"/>
              </w:rPr>
              <w:t>9</w:t>
            </w:r>
          </w:p>
        </w:tc>
        <w:tc>
          <w:tcPr>
            <w:tcW w:w="1134" w:type="dxa"/>
            <w:tcBorders>
              <w:right w:val="double" w:sz="4" w:space="0" w:color="auto"/>
            </w:tcBorders>
          </w:tcPr>
          <w:p w:rsidR="00B47216" w:rsidRDefault="00B47216" w:rsidP="00CF29BC">
            <w:pPr>
              <w:ind w:firstLine="0"/>
              <w:jc w:val="center"/>
              <w:rPr>
                <w:b/>
                <w:szCs w:val="24"/>
              </w:rPr>
            </w:pPr>
            <w:r>
              <w:rPr>
                <w:b/>
                <w:szCs w:val="24"/>
              </w:rPr>
              <w:t>19</w:t>
            </w:r>
          </w:p>
        </w:tc>
      </w:tr>
      <w:tr w:rsidR="00B47216" w:rsidTr="004F59D4">
        <w:trPr>
          <w:trHeight w:val="265"/>
        </w:trPr>
        <w:tc>
          <w:tcPr>
            <w:tcW w:w="851" w:type="dxa"/>
            <w:tcBorders>
              <w:left w:val="double" w:sz="4" w:space="0" w:color="auto"/>
              <w:right w:val="double" w:sz="4" w:space="0" w:color="auto"/>
            </w:tcBorders>
          </w:tcPr>
          <w:p w:rsidR="00B47216" w:rsidRDefault="00B47216" w:rsidP="00CF29BC">
            <w:pPr>
              <w:ind w:firstLine="0"/>
              <w:jc w:val="center"/>
              <w:rPr>
                <w:b/>
                <w:szCs w:val="24"/>
              </w:rPr>
            </w:pPr>
            <w:r>
              <w:rPr>
                <w:b/>
                <w:szCs w:val="24"/>
              </w:rPr>
              <w:t>10</w:t>
            </w:r>
          </w:p>
        </w:tc>
        <w:tc>
          <w:tcPr>
            <w:tcW w:w="992" w:type="dxa"/>
            <w:tcBorders>
              <w:left w:val="double" w:sz="4" w:space="0" w:color="auto"/>
            </w:tcBorders>
          </w:tcPr>
          <w:p w:rsidR="00B47216" w:rsidRPr="00245F31" w:rsidRDefault="007D693F" w:rsidP="00CF29BC">
            <w:pPr>
              <w:ind w:firstLine="0"/>
              <w:jc w:val="center"/>
              <w:rPr>
                <w:szCs w:val="24"/>
              </w:rPr>
            </w:pPr>
            <w:r>
              <w:rPr>
                <w:szCs w:val="24"/>
              </w:rPr>
              <w:t>-</w:t>
            </w:r>
          </w:p>
        </w:tc>
        <w:tc>
          <w:tcPr>
            <w:tcW w:w="992" w:type="dxa"/>
          </w:tcPr>
          <w:p w:rsidR="00B47216" w:rsidRPr="00245F31" w:rsidRDefault="00B47216" w:rsidP="00CF29BC">
            <w:pPr>
              <w:ind w:firstLine="0"/>
              <w:jc w:val="center"/>
              <w:rPr>
                <w:szCs w:val="24"/>
              </w:rPr>
            </w:pPr>
            <w:r w:rsidRPr="00245F31">
              <w:rPr>
                <w:szCs w:val="24"/>
              </w:rPr>
              <w:t>94</w:t>
            </w:r>
          </w:p>
        </w:tc>
        <w:tc>
          <w:tcPr>
            <w:tcW w:w="1134" w:type="dxa"/>
            <w:tcBorders>
              <w:right w:val="double" w:sz="4" w:space="0" w:color="auto"/>
            </w:tcBorders>
          </w:tcPr>
          <w:p w:rsidR="00B47216" w:rsidRDefault="007D693F" w:rsidP="00CF29BC">
            <w:pPr>
              <w:ind w:firstLine="0"/>
              <w:jc w:val="center"/>
              <w:rPr>
                <w:b/>
                <w:szCs w:val="24"/>
              </w:rPr>
            </w:pPr>
            <w:r>
              <w:rPr>
                <w:b/>
                <w:szCs w:val="24"/>
              </w:rPr>
              <w:t>95</w:t>
            </w:r>
          </w:p>
        </w:tc>
        <w:tc>
          <w:tcPr>
            <w:tcW w:w="1134" w:type="dxa"/>
            <w:tcBorders>
              <w:left w:val="double" w:sz="4" w:space="0" w:color="auto"/>
            </w:tcBorders>
          </w:tcPr>
          <w:p w:rsidR="00B47216" w:rsidRPr="00245F31" w:rsidRDefault="007D693F" w:rsidP="00CF29BC">
            <w:pPr>
              <w:ind w:firstLine="0"/>
              <w:jc w:val="center"/>
              <w:rPr>
                <w:szCs w:val="24"/>
              </w:rPr>
            </w:pPr>
            <w:r>
              <w:rPr>
                <w:szCs w:val="24"/>
              </w:rPr>
              <w:t>-</w:t>
            </w:r>
          </w:p>
        </w:tc>
        <w:tc>
          <w:tcPr>
            <w:tcW w:w="1134" w:type="dxa"/>
          </w:tcPr>
          <w:p w:rsidR="00B47216" w:rsidRPr="00245F31" w:rsidRDefault="00B47216" w:rsidP="00CF29BC">
            <w:pPr>
              <w:ind w:firstLine="0"/>
              <w:jc w:val="center"/>
              <w:rPr>
                <w:szCs w:val="24"/>
              </w:rPr>
            </w:pPr>
            <w:r w:rsidRPr="00245F31">
              <w:rPr>
                <w:szCs w:val="24"/>
              </w:rPr>
              <w:t>6</w:t>
            </w:r>
          </w:p>
        </w:tc>
        <w:tc>
          <w:tcPr>
            <w:tcW w:w="993" w:type="dxa"/>
            <w:tcBorders>
              <w:right w:val="double" w:sz="4" w:space="0" w:color="auto"/>
            </w:tcBorders>
          </w:tcPr>
          <w:p w:rsidR="00B47216" w:rsidRDefault="007D693F" w:rsidP="00CF29BC">
            <w:pPr>
              <w:ind w:firstLine="0"/>
              <w:jc w:val="center"/>
              <w:rPr>
                <w:b/>
                <w:szCs w:val="24"/>
              </w:rPr>
            </w:pPr>
            <w:r>
              <w:rPr>
                <w:b/>
                <w:szCs w:val="24"/>
              </w:rPr>
              <w:t>5</w:t>
            </w:r>
          </w:p>
        </w:tc>
        <w:tc>
          <w:tcPr>
            <w:tcW w:w="1275" w:type="dxa"/>
            <w:tcBorders>
              <w:left w:val="double" w:sz="4" w:space="0" w:color="auto"/>
            </w:tcBorders>
          </w:tcPr>
          <w:p w:rsidR="00B47216" w:rsidRPr="00245F31" w:rsidRDefault="007D693F" w:rsidP="00CF29BC">
            <w:pPr>
              <w:ind w:firstLine="0"/>
              <w:jc w:val="center"/>
              <w:rPr>
                <w:szCs w:val="24"/>
              </w:rPr>
            </w:pPr>
            <w:r>
              <w:rPr>
                <w:szCs w:val="24"/>
              </w:rPr>
              <w:t>-</w:t>
            </w:r>
          </w:p>
        </w:tc>
        <w:tc>
          <w:tcPr>
            <w:tcW w:w="1276" w:type="dxa"/>
          </w:tcPr>
          <w:p w:rsidR="00B47216" w:rsidRPr="00245F31" w:rsidRDefault="00B47216" w:rsidP="00CF29BC">
            <w:pPr>
              <w:ind w:firstLine="0"/>
              <w:jc w:val="center"/>
              <w:rPr>
                <w:szCs w:val="24"/>
              </w:rPr>
            </w:pPr>
            <w:r w:rsidRPr="00245F31">
              <w:rPr>
                <w:szCs w:val="24"/>
              </w:rPr>
              <w:t>81</w:t>
            </w:r>
          </w:p>
        </w:tc>
        <w:tc>
          <w:tcPr>
            <w:tcW w:w="1134" w:type="dxa"/>
            <w:tcBorders>
              <w:right w:val="double" w:sz="4" w:space="0" w:color="auto"/>
            </w:tcBorders>
          </w:tcPr>
          <w:p w:rsidR="00B47216" w:rsidRDefault="007D693F" w:rsidP="00CF29BC">
            <w:pPr>
              <w:ind w:firstLine="0"/>
              <w:jc w:val="center"/>
              <w:rPr>
                <w:b/>
                <w:szCs w:val="24"/>
              </w:rPr>
            </w:pPr>
            <w:r>
              <w:rPr>
                <w:b/>
                <w:szCs w:val="24"/>
              </w:rPr>
              <w:t>79</w:t>
            </w:r>
          </w:p>
        </w:tc>
        <w:tc>
          <w:tcPr>
            <w:tcW w:w="1276" w:type="dxa"/>
            <w:tcBorders>
              <w:left w:val="double" w:sz="4" w:space="0" w:color="auto"/>
            </w:tcBorders>
          </w:tcPr>
          <w:p w:rsidR="00B47216" w:rsidRPr="00245F31" w:rsidRDefault="007D693F" w:rsidP="00CF29BC">
            <w:pPr>
              <w:ind w:firstLine="0"/>
              <w:jc w:val="center"/>
              <w:rPr>
                <w:szCs w:val="24"/>
              </w:rPr>
            </w:pPr>
            <w:r>
              <w:rPr>
                <w:szCs w:val="24"/>
              </w:rPr>
              <w:t>-</w:t>
            </w:r>
          </w:p>
        </w:tc>
        <w:tc>
          <w:tcPr>
            <w:tcW w:w="1134" w:type="dxa"/>
          </w:tcPr>
          <w:p w:rsidR="00B47216" w:rsidRPr="00245F31" w:rsidRDefault="00B47216" w:rsidP="00CF29BC">
            <w:pPr>
              <w:ind w:firstLine="0"/>
              <w:jc w:val="center"/>
              <w:rPr>
                <w:szCs w:val="24"/>
              </w:rPr>
            </w:pPr>
            <w:r w:rsidRPr="00245F31">
              <w:rPr>
                <w:szCs w:val="24"/>
              </w:rPr>
              <w:t>42</w:t>
            </w:r>
          </w:p>
        </w:tc>
        <w:tc>
          <w:tcPr>
            <w:tcW w:w="1134" w:type="dxa"/>
            <w:tcBorders>
              <w:right w:val="double" w:sz="4" w:space="0" w:color="auto"/>
            </w:tcBorders>
          </w:tcPr>
          <w:p w:rsidR="00B47216" w:rsidRDefault="007D693F" w:rsidP="00CF29BC">
            <w:pPr>
              <w:ind w:firstLine="0"/>
              <w:jc w:val="center"/>
              <w:rPr>
                <w:b/>
                <w:szCs w:val="24"/>
              </w:rPr>
            </w:pPr>
            <w:r>
              <w:rPr>
                <w:b/>
                <w:szCs w:val="24"/>
              </w:rPr>
              <w:t>26</w:t>
            </w:r>
          </w:p>
        </w:tc>
      </w:tr>
      <w:tr w:rsidR="00B47216" w:rsidTr="00B47216">
        <w:tc>
          <w:tcPr>
            <w:tcW w:w="14459" w:type="dxa"/>
            <w:gridSpan w:val="13"/>
            <w:tcBorders>
              <w:left w:val="double" w:sz="4" w:space="0" w:color="auto"/>
              <w:right w:val="double" w:sz="4" w:space="0" w:color="auto"/>
            </w:tcBorders>
          </w:tcPr>
          <w:p w:rsidR="00B47216" w:rsidRDefault="00B47216" w:rsidP="00CF29BC">
            <w:pPr>
              <w:ind w:firstLine="0"/>
              <w:jc w:val="left"/>
              <w:rPr>
                <w:b/>
                <w:szCs w:val="24"/>
              </w:rPr>
            </w:pPr>
            <w:r>
              <w:rPr>
                <w:b/>
                <w:szCs w:val="24"/>
              </w:rPr>
              <w:t>Математика</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4</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Default="007D693F" w:rsidP="00245F31">
            <w:pPr>
              <w:ind w:firstLine="0"/>
              <w:jc w:val="center"/>
              <w:rPr>
                <w:b/>
                <w:szCs w:val="24"/>
              </w:rPr>
            </w:pPr>
            <w:r>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Default="007D693F" w:rsidP="00245F31">
            <w:pPr>
              <w:ind w:firstLine="0"/>
              <w:jc w:val="center"/>
              <w:rPr>
                <w:b/>
                <w:szCs w:val="24"/>
              </w:rPr>
            </w:pPr>
            <w:r>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80</w:t>
            </w:r>
          </w:p>
        </w:tc>
        <w:tc>
          <w:tcPr>
            <w:tcW w:w="1276" w:type="dxa"/>
          </w:tcPr>
          <w:p w:rsidR="00B47216" w:rsidRPr="00245F31" w:rsidRDefault="00B47216" w:rsidP="00245F31">
            <w:pPr>
              <w:ind w:firstLine="0"/>
              <w:jc w:val="center"/>
              <w:rPr>
                <w:szCs w:val="24"/>
              </w:rPr>
            </w:pPr>
            <w:r w:rsidRPr="00245F31">
              <w:rPr>
                <w:szCs w:val="24"/>
              </w:rPr>
              <w:t>83</w:t>
            </w:r>
          </w:p>
        </w:tc>
        <w:tc>
          <w:tcPr>
            <w:tcW w:w="1134" w:type="dxa"/>
            <w:tcBorders>
              <w:right w:val="double" w:sz="4" w:space="0" w:color="auto"/>
            </w:tcBorders>
          </w:tcPr>
          <w:p w:rsidR="00B47216" w:rsidRDefault="007D693F" w:rsidP="00245F31">
            <w:pPr>
              <w:ind w:firstLine="0"/>
              <w:jc w:val="center"/>
              <w:rPr>
                <w:b/>
                <w:szCs w:val="24"/>
              </w:rPr>
            </w:pPr>
            <w:r>
              <w:rPr>
                <w:b/>
                <w:szCs w:val="24"/>
              </w:rPr>
              <w:t>82</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25</w:t>
            </w:r>
          </w:p>
        </w:tc>
        <w:tc>
          <w:tcPr>
            <w:tcW w:w="1134" w:type="dxa"/>
          </w:tcPr>
          <w:p w:rsidR="00B47216" w:rsidRPr="00245F31" w:rsidRDefault="00B47216" w:rsidP="00245F31">
            <w:pPr>
              <w:ind w:firstLine="0"/>
              <w:jc w:val="center"/>
              <w:rPr>
                <w:szCs w:val="24"/>
              </w:rPr>
            </w:pPr>
            <w:r w:rsidRPr="00245F31">
              <w:rPr>
                <w:szCs w:val="24"/>
              </w:rPr>
              <w:t>25</w:t>
            </w:r>
          </w:p>
        </w:tc>
        <w:tc>
          <w:tcPr>
            <w:tcW w:w="1134" w:type="dxa"/>
            <w:tcBorders>
              <w:right w:val="double" w:sz="4" w:space="0" w:color="auto"/>
            </w:tcBorders>
          </w:tcPr>
          <w:p w:rsidR="00B47216" w:rsidRPr="007D693F" w:rsidRDefault="007D693F" w:rsidP="00245F31">
            <w:pPr>
              <w:ind w:firstLine="0"/>
              <w:jc w:val="center"/>
              <w:rPr>
                <w:b/>
                <w:szCs w:val="24"/>
              </w:rPr>
            </w:pPr>
            <w:r w:rsidRPr="007D693F">
              <w:rPr>
                <w:b/>
                <w:szCs w:val="24"/>
              </w:rPr>
              <w:t>37</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5</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93</w:t>
            </w:r>
          </w:p>
        </w:tc>
        <w:tc>
          <w:tcPr>
            <w:tcW w:w="992" w:type="dxa"/>
          </w:tcPr>
          <w:p w:rsidR="00B47216" w:rsidRPr="00245F31" w:rsidRDefault="00B47216" w:rsidP="00245F31">
            <w:pPr>
              <w:ind w:firstLine="0"/>
              <w:jc w:val="center"/>
              <w:rPr>
                <w:szCs w:val="24"/>
              </w:rPr>
            </w:pPr>
            <w:r w:rsidRPr="00245F31">
              <w:rPr>
                <w:szCs w:val="24"/>
              </w:rPr>
              <w:t>95</w:t>
            </w:r>
          </w:p>
        </w:tc>
        <w:tc>
          <w:tcPr>
            <w:tcW w:w="1134" w:type="dxa"/>
            <w:tcBorders>
              <w:right w:val="double" w:sz="4" w:space="0" w:color="auto"/>
            </w:tcBorders>
          </w:tcPr>
          <w:p w:rsidR="00B47216" w:rsidRDefault="007D693F" w:rsidP="00245F31">
            <w:pPr>
              <w:ind w:firstLine="0"/>
              <w:jc w:val="center"/>
              <w:rPr>
                <w:b/>
                <w:szCs w:val="24"/>
              </w:rPr>
            </w:pPr>
            <w:r>
              <w:rPr>
                <w:b/>
                <w:szCs w:val="24"/>
              </w:rPr>
              <w:t>96</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7</w:t>
            </w:r>
          </w:p>
        </w:tc>
        <w:tc>
          <w:tcPr>
            <w:tcW w:w="1134" w:type="dxa"/>
          </w:tcPr>
          <w:p w:rsidR="00B47216" w:rsidRPr="00245F31" w:rsidRDefault="00B47216" w:rsidP="00245F31">
            <w:pPr>
              <w:ind w:firstLine="0"/>
              <w:jc w:val="center"/>
              <w:rPr>
                <w:szCs w:val="24"/>
              </w:rPr>
            </w:pPr>
            <w:r w:rsidRPr="00245F31">
              <w:rPr>
                <w:szCs w:val="24"/>
              </w:rPr>
              <w:t>5</w:t>
            </w:r>
          </w:p>
        </w:tc>
        <w:tc>
          <w:tcPr>
            <w:tcW w:w="993" w:type="dxa"/>
            <w:tcBorders>
              <w:right w:val="double" w:sz="4" w:space="0" w:color="auto"/>
            </w:tcBorders>
          </w:tcPr>
          <w:p w:rsidR="00B47216" w:rsidRDefault="007D693F" w:rsidP="00245F31">
            <w:pPr>
              <w:ind w:firstLine="0"/>
              <w:jc w:val="center"/>
              <w:rPr>
                <w:b/>
                <w:szCs w:val="24"/>
              </w:rPr>
            </w:pPr>
            <w:r>
              <w:rPr>
                <w:b/>
                <w:szCs w:val="24"/>
              </w:rPr>
              <w:t>4</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66</w:t>
            </w:r>
          </w:p>
        </w:tc>
        <w:tc>
          <w:tcPr>
            <w:tcW w:w="1276" w:type="dxa"/>
          </w:tcPr>
          <w:p w:rsidR="00B47216" w:rsidRPr="00245F31" w:rsidRDefault="00B47216" w:rsidP="00245F31">
            <w:pPr>
              <w:ind w:firstLine="0"/>
              <w:jc w:val="center"/>
              <w:rPr>
                <w:szCs w:val="24"/>
              </w:rPr>
            </w:pPr>
            <w:r w:rsidRPr="00245F31">
              <w:rPr>
                <w:szCs w:val="24"/>
              </w:rPr>
              <w:t>58</w:t>
            </w:r>
          </w:p>
        </w:tc>
        <w:tc>
          <w:tcPr>
            <w:tcW w:w="1134" w:type="dxa"/>
            <w:tcBorders>
              <w:right w:val="double" w:sz="4" w:space="0" w:color="auto"/>
            </w:tcBorders>
          </w:tcPr>
          <w:p w:rsidR="00B47216" w:rsidRDefault="007D693F" w:rsidP="00245F31">
            <w:pPr>
              <w:ind w:firstLine="0"/>
              <w:jc w:val="center"/>
              <w:rPr>
                <w:b/>
                <w:szCs w:val="24"/>
              </w:rPr>
            </w:pPr>
            <w:r>
              <w:rPr>
                <w:b/>
                <w:szCs w:val="24"/>
              </w:rPr>
              <w:t>66</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36</w:t>
            </w:r>
          </w:p>
        </w:tc>
        <w:tc>
          <w:tcPr>
            <w:tcW w:w="1134" w:type="dxa"/>
          </w:tcPr>
          <w:p w:rsidR="00B47216" w:rsidRPr="00245F31" w:rsidRDefault="00B47216" w:rsidP="00245F31">
            <w:pPr>
              <w:ind w:firstLine="0"/>
              <w:jc w:val="center"/>
              <w:rPr>
                <w:szCs w:val="24"/>
              </w:rPr>
            </w:pPr>
            <w:r w:rsidRPr="00245F31">
              <w:rPr>
                <w:szCs w:val="24"/>
              </w:rPr>
              <w:t>14</w:t>
            </w:r>
          </w:p>
        </w:tc>
        <w:tc>
          <w:tcPr>
            <w:tcW w:w="1134" w:type="dxa"/>
            <w:tcBorders>
              <w:right w:val="double" w:sz="4" w:space="0" w:color="auto"/>
            </w:tcBorders>
          </w:tcPr>
          <w:p w:rsidR="00B47216" w:rsidRPr="007D693F" w:rsidRDefault="007D693F" w:rsidP="00245F31">
            <w:pPr>
              <w:ind w:firstLine="0"/>
              <w:jc w:val="center"/>
              <w:rPr>
                <w:b/>
                <w:szCs w:val="24"/>
              </w:rPr>
            </w:pPr>
            <w:r>
              <w:rPr>
                <w:b/>
                <w:szCs w:val="24"/>
              </w:rPr>
              <w:t>23</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6</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94</w:t>
            </w:r>
          </w:p>
        </w:tc>
        <w:tc>
          <w:tcPr>
            <w:tcW w:w="992" w:type="dxa"/>
          </w:tcPr>
          <w:p w:rsidR="00B47216" w:rsidRPr="00245F31" w:rsidRDefault="00B47216" w:rsidP="00245F31">
            <w:pPr>
              <w:ind w:firstLine="0"/>
              <w:jc w:val="center"/>
              <w:rPr>
                <w:szCs w:val="24"/>
              </w:rPr>
            </w:pPr>
            <w:r w:rsidRPr="00245F31">
              <w:rPr>
                <w:szCs w:val="24"/>
              </w:rPr>
              <w:t>97</w:t>
            </w:r>
          </w:p>
        </w:tc>
        <w:tc>
          <w:tcPr>
            <w:tcW w:w="1134" w:type="dxa"/>
            <w:tcBorders>
              <w:right w:val="double" w:sz="4" w:space="0" w:color="auto"/>
            </w:tcBorders>
          </w:tcPr>
          <w:p w:rsidR="00B47216" w:rsidRDefault="007D693F" w:rsidP="00245F31">
            <w:pPr>
              <w:ind w:firstLine="0"/>
              <w:jc w:val="center"/>
              <w:rPr>
                <w:b/>
                <w:szCs w:val="24"/>
              </w:rPr>
            </w:pPr>
            <w:r>
              <w:rPr>
                <w:b/>
                <w:szCs w:val="24"/>
              </w:rPr>
              <w:t>90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6</w:t>
            </w:r>
          </w:p>
        </w:tc>
        <w:tc>
          <w:tcPr>
            <w:tcW w:w="1134" w:type="dxa"/>
          </w:tcPr>
          <w:p w:rsidR="00B47216" w:rsidRPr="00245F31" w:rsidRDefault="00B47216" w:rsidP="00245F31">
            <w:pPr>
              <w:ind w:firstLine="0"/>
              <w:jc w:val="center"/>
              <w:rPr>
                <w:szCs w:val="24"/>
              </w:rPr>
            </w:pPr>
            <w:r w:rsidRPr="00245F31">
              <w:rPr>
                <w:szCs w:val="24"/>
              </w:rPr>
              <w:t>3</w:t>
            </w:r>
          </w:p>
        </w:tc>
        <w:tc>
          <w:tcPr>
            <w:tcW w:w="993" w:type="dxa"/>
            <w:tcBorders>
              <w:right w:val="double" w:sz="4" w:space="0" w:color="auto"/>
            </w:tcBorders>
          </w:tcPr>
          <w:p w:rsidR="00B47216" w:rsidRDefault="007D693F" w:rsidP="00245F31">
            <w:pPr>
              <w:ind w:firstLine="0"/>
              <w:jc w:val="center"/>
              <w:rPr>
                <w:b/>
                <w:szCs w:val="24"/>
              </w:rPr>
            </w:pPr>
            <w:r>
              <w:rPr>
                <w:b/>
                <w:szCs w:val="24"/>
              </w:rPr>
              <w:t>10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63</w:t>
            </w:r>
          </w:p>
        </w:tc>
        <w:tc>
          <w:tcPr>
            <w:tcW w:w="1276" w:type="dxa"/>
          </w:tcPr>
          <w:p w:rsidR="00B47216" w:rsidRPr="00245F31" w:rsidRDefault="00B47216" w:rsidP="00245F31">
            <w:pPr>
              <w:ind w:firstLine="0"/>
              <w:jc w:val="center"/>
              <w:rPr>
                <w:szCs w:val="24"/>
              </w:rPr>
            </w:pPr>
            <w:r w:rsidRPr="00245F31">
              <w:rPr>
                <w:szCs w:val="24"/>
              </w:rPr>
              <w:t>55</w:t>
            </w:r>
          </w:p>
        </w:tc>
        <w:tc>
          <w:tcPr>
            <w:tcW w:w="1134" w:type="dxa"/>
            <w:tcBorders>
              <w:right w:val="double" w:sz="4" w:space="0" w:color="auto"/>
            </w:tcBorders>
          </w:tcPr>
          <w:p w:rsidR="00B47216" w:rsidRDefault="007D693F" w:rsidP="00245F31">
            <w:pPr>
              <w:ind w:firstLine="0"/>
              <w:jc w:val="center"/>
              <w:rPr>
                <w:b/>
                <w:szCs w:val="24"/>
              </w:rPr>
            </w:pPr>
            <w:r>
              <w:rPr>
                <w:b/>
                <w:szCs w:val="24"/>
              </w:rPr>
              <w:t>44</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16</w:t>
            </w:r>
          </w:p>
        </w:tc>
        <w:tc>
          <w:tcPr>
            <w:tcW w:w="1134" w:type="dxa"/>
          </w:tcPr>
          <w:p w:rsidR="00B47216" w:rsidRPr="00245F31" w:rsidRDefault="00B47216" w:rsidP="00245F31">
            <w:pPr>
              <w:ind w:firstLine="0"/>
              <w:jc w:val="center"/>
              <w:rPr>
                <w:szCs w:val="24"/>
              </w:rPr>
            </w:pPr>
            <w:r w:rsidRPr="00245F31">
              <w:rPr>
                <w:szCs w:val="24"/>
              </w:rPr>
              <w:t>11</w:t>
            </w:r>
          </w:p>
        </w:tc>
        <w:tc>
          <w:tcPr>
            <w:tcW w:w="1134" w:type="dxa"/>
            <w:tcBorders>
              <w:right w:val="double" w:sz="4" w:space="0" w:color="auto"/>
            </w:tcBorders>
          </w:tcPr>
          <w:p w:rsidR="00B47216" w:rsidRPr="007D693F" w:rsidRDefault="007D693F" w:rsidP="00245F31">
            <w:pPr>
              <w:ind w:firstLine="0"/>
              <w:jc w:val="center"/>
              <w:rPr>
                <w:b/>
                <w:szCs w:val="24"/>
              </w:rPr>
            </w:pPr>
            <w:r>
              <w:rPr>
                <w:b/>
                <w:szCs w:val="24"/>
              </w:rPr>
              <w:t>9</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7</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98</w:t>
            </w:r>
          </w:p>
        </w:tc>
        <w:tc>
          <w:tcPr>
            <w:tcW w:w="992" w:type="dxa"/>
          </w:tcPr>
          <w:p w:rsidR="00B47216" w:rsidRPr="00245F31" w:rsidRDefault="00B47216" w:rsidP="00245F31">
            <w:pPr>
              <w:ind w:firstLine="0"/>
              <w:jc w:val="center"/>
              <w:rPr>
                <w:szCs w:val="24"/>
              </w:rPr>
            </w:pPr>
            <w:r w:rsidRPr="00245F31">
              <w:rPr>
                <w:szCs w:val="24"/>
              </w:rPr>
              <w:t>95</w:t>
            </w:r>
          </w:p>
        </w:tc>
        <w:tc>
          <w:tcPr>
            <w:tcW w:w="1134" w:type="dxa"/>
            <w:tcBorders>
              <w:right w:val="double" w:sz="4" w:space="0" w:color="auto"/>
            </w:tcBorders>
          </w:tcPr>
          <w:p w:rsidR="00B47216" w:rsidRDefault="007D693F" w:rsidP="00245F31">
            <w:pPr>
              <w:ind w:firstLine="0"/>
              <w:jc w:val="center"/>
              <w:rPr>
                <w:b/>
                <w:szCs w:val="24"/>
              </w:rPr>
            </w:pPr>
            <w:r>
              <w:rPr>
                <w:b/>
                <w:szCs w:val="24"/>
              </w:rPr>
              <w:t>96</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2</w:t>
            </w:r>
          </w:p>
        </w:tc>
        <w:tc>
          <w:tcPr>
            <w:tcW w:w="1134" w:type="dxa"/>
          </w:tcPr>
          <w:p w:rsidR="00B47216" w:rsidRPr="00245F31" w:rsidRDefault="00B47216" w:rsidP="00245F31">
            <w:pPr>
              <w:ind w:firstLine="0"/>
              <w:jc w:val="center"/>
              <w:rPr>
                <w:szCs w:val="24"/>
              </w:rPr>
            </w:pPr>
            <w:r w:rsidRPr="00245F31">
              <w:rPr>
                <w:szCs w:val="24"/>
              </w:rPr>
              <w:t>5</w:t>
            </w:r>
          </w:p>
        </w:tc>
        <w:tc>
          <w:tcPr>
            <w:tcW w:w="993" w:type="dxa"/>
            <w:tcBorders>
              <w:right w:val="double" w:sz="4" w:space="0" w:color="auto"/>
            </w:tcBorders>
          </w:tcPr>
          <w:p w:rsidR="00B47216" w:rsidRDefault="007D693F" w:rsidP="00245F31">
            <w:pPr>
              <w:ind w:firstLine="0"/>
              <w:jc w:val="center"/>
              <w:rPr>
                <w:b/>
                <w:szCs w:val="24"/>
              </w:rPr>
            </w:pPr>
            <w:r>
              <w:rPr>
                <w:b/>
                <w:szCs w:val="24"/>
              </w:rPr>
              <w:t>4</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41</w:t>
            </w:r>
          </w:p>
        </w:tc>
        <w:tc>
          <w:tcPr>
            <w:tcW w:w="1276" w:type="dxa"/>
          </w:tcPr>
          <w:p w:rsidR="00B47216" w:rsidRPr="00245F31" w:rsidRDefault="00B47216" w:rsidP="00245F31">
            <w:pPr>
              <w:ind w:firstLine="0"/>
              <w:jc w:val="center"/>
              <w:rPr>
                <w:szCs w:val="24"/>
              </w:rPr>
            </w:pPr>
            <w:r w:rsidRPr="00245F31">
              <w:rPr>
                <w:szCs w:val="24"/>
              </w:rPr>
              <w:t>56</w:t>
            </w:r>
          </w:p>
        </w:tc>
        <w:tc>
          <w:tcPr>
            <w:tcW w:w="1134" w:type="dxa"/>
            <w:tcBorders>
              <w:right w:val="double" w:sz="4" w:space="0" w:color="auto"/>
            </w:tcBorders>
          </w:tcPr>
          <w:p w:rsidR="00B47216" w:rsidRDefault="007D693F" w:rsidP="00245F31">
            <w:pPr>
              <w:ind w:firstLine="0"/>
              <w:jc w:val="center"/>
              <w:rPr>
                <w:b/>
                <w:szCs w:val="24"/>
              </w:rPr>
            </w:pPr>
            <w:r>
              <w:rPr>
                <w:b/>
                <w:szCs w:val="24"/>
              </w:rPr>
              <w:t>60</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4</w:t>
            </w:r>
          </w:p>
        </w:tc>
        <w:tc>
          <w:tcPr>
            <w:tcW w:w="1134" w:type="dxa"/>
          </w:tcPr>
          <w:p w:rsidR="00B47216" w:rsidRPr="00245F31" w:rsidRDefault="00B47216" w:rsidP="00245F31">
            <w:pPr>
              <w:ind w:firstLine="0"/>
              <w:jc w:val="center"/>
              <w:rPr>
                <w:szCs w:val="24"/>
              </w:rPr>
            </w:pPr>
            <w:r w:rsidRPr="00245F31">
              <w:rPr>
                <w:szCs w:val="24"/>
              </w:rPr>
              <w:t>10</w:t>
            </w:r>
          </w:p>
        </w:tc>
        <w:tc>
          <w:tcPr>
            <w:tcW w:w="1134" w:type="dxa"/>
            <w:tcBorders>
              <w:right w:val="double" w:sz="4" w:space="0" w:color="auto"/>
            </w:tcBorders>
          </w:tcPr>
          <w:p w:rsidR="00B47216" w:rsidRPr="007D693F" w:rsidRDefault="007D693F" w:rsidP="00245F31">
            <w:pPr>
              <w:ind w:firstLine="0"/>
              <w:jc w:val="center"/>
              <w:rPr>
                <w:b/>
                <w:szCs w:val="24"/>
              </w:rPr>
            </w:pPr>
            <w:r>
              <w:rPr>
                <w:b/>
                <w:szCs w:val="24"/>
              </w:rPr>
              <w:t>19</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8</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88</w:t>
            </w:r>
          </w:p>
        </w:tc>
        <w:tc>
          <w:tcPr>
            <w:tcW w:w="992" w:type="dxa"/>
          </w:tcPr>
          <w:p w:rsidR="00B47216" w:rsidRPr="00245F31" w:rsidRDefault="00B47216" w:rsidP="00245F31">
            <w:pPr>
              <w:ind w:firstLine="0"/>
              <w:jc w:val="center"/>
              <w:rPr>
                <w:szCs w:val="24"/>
              </w:rPr>
            </w:pPr>
            <w:r w:rsidRPr="00245F31">
              <w:rPr>
                <w:szCs w:val="24"/>
              </w:rPr>
              <w:t>98</w:t>
            </w:r>
          </w:p>
        </w:tc>
        <w:tc>
          <w:tcPr>
            <w:tcW w:w="1134" w:type="dxa"/>
            <w:tcBorders>
              <w:right w:val="double" w:sz="4" w:space="0" w:color="auto"/>
            </w:tcBorders>
          </w:tcPr>
          <w:p w:rsidR="00B47216" w:rsidRDefault="007D693F" w:rsidP="00245F31">
            <w:pPr>
              <w:ind w:firstLine="0"/>
              <w:jc w:val="center"/>
              <w:rPr>
                <w:b/>
                <w:szCs w:val="24"/>
              </w:rPr>
            </w:pPr>
            <w:r>
              <w:rPr>
                <w:b/>
                <w:szCs w:val="24"/>
              </w:rPr>
              <w:t>94</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12</w:t>
            </w:r>
          </w:p>
        </w:tc>
        <w:tc>
          <w:tcPr>
            <w:tcW w:w="1134" w:type="dxa"/>
          </w:tcPr>
          <w:p w:rsidR="00B47216" w:rsidRPr="00245F31" w:rsidRDefault="00B47216" w:rsidP="00245F31">
            <w:pPr>
              <w:ind w:firstLine="0"/>
              <w:jc w:val="center"/>
              <w:rPr>
                <w:szCs w:val="24"/>
              </w:rPr>
            </w:pPr>
            <w:r w:rsidRPr="00245F31">
              <w:rPr>
                <w:szCs w:val="24"/>
              </w:rPr>
              <w:t>2</w:t>
            </w:r>
          </w:p>
        </w:tc>
        <w:tc>
          <w:tcPr>
            <w:tcW w:w="993" w:type="dxa"/>
            <w:tcBorders>
              <w:right w:val="double" w:sz="4" w:space="0" w:color="auto"/>
            </w:tcBorders>
          </w:tcPr>
          <w:p w:rsidR="00B47216" w:rsidRDefault="007D693F" w:rsidP="00245F31">
            <w:pPr>
              <w:ind w:firstLine="0"/>
              <w:jc w:val="center"/>
              <w:rPr>
                <w:b/>
                <w:szCs w:val="24"/>
              </w:rPr>
            </w:pPr>
            <w:r>
              <w:rPr>
                <w:b/>
                <w:szCs w:val="24"/>
              </w:rPr>
              <w:t>6</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38</w:t>
            </w:r>
          </w:p>
        </w:tc>
        <w:tc>
          <w:tcPr>
            <w:tcW w:w="1276" w:type="dxa"/>
          </w:tcPr>
          <w:p w:rsidR="00B47216" w:rsidRPr="00245F31" w:rsidRDefault="00B47216" w:rsidP="00245F31">
            <w:pPr>
              <w:ind w:firstLine="0"/>
              <w:jc w:val="center"/>
              <w:rPr>
                <w:szCs w:val="24"/>
              </w:rPr>
            </w:pPr>
            <w:r w:rsidRPr="00245F31">
              <w:rPr>
                <w:szCs w:val="24"/>
              </w:rPr>
              <w:t>44</w:t>
            </w:r>
          </w:p>
        </w:tc>
        <w:tc>
          <w:tcPr>
            <w:tcW w:w="1134" w:type="dxa"/>
            <w:tcBorders>
              <w:right w:val="double" w:sz="4" w:space="0" w:color="auto"/>
            </w:tcBorders>
          </w:tcPr>
          <w:p w:rsidR="00B47216" w:rsidRDefault="007D693F" w:rsidP="00245F31">
            <w:pPr>
              <w:ind w:firstLine="0"/>
              <w:jc w:val="center"/>
              <w:rPr>
                <w:b/>
                <w:szCs w:val="24"/>
              </w:rPr>
            </w:pPr>
            <w:r>
              <w:rPr>
                <w:b/>
                <w:szCs w:val="24"/>
              </w:rPr>
              <w:t>45</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10</w:t>
            </w:r>
          </w:p>
        </w:tc>
        <w:tc>
          <w:tcPr>
            <w:tcW w:w="1134" w:type="dxa"/>
            <w:tcBorders>
              <w:right w:val="double" w:sz="4" w:space="0" w:color="auto"/>
            </w:tcBorders>
          </w:tcPr>
          <w:p w:rsidR="00B47216" w:rsidRPr="007D693F" w:rsidRDefault="007D693F" w:rsidP="00245F31">
            <w:pPr>
              <w:ind w:firstLine="0"/>
              <w:jc w:val="center"/>
              <w:rPr>
                <w:b/>
                <w:szCs w:val="24"/>
              </w:rPr>
            </w:pPr>
            <w:r>
              <w:rPr>
                <w:b/>
                <w:szCs w:val="24"/>
              </w:rPr>
              <w:t>8</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10</w:t>
            </w:r>
          </w:p>
        </w:tc>
        <w:tc>
          <w:tcPr>
            <w:tcW w:w="992" w:type="dxa"/>
            <w:tcBorders>
              <w:left w:val="double" w:sz="4" w:space="0" w:color="auto"/>
            </w:tcBorders>
          </w:tcPr>
          <w:p w:rsidR="00B47216" w:rsidRPr="00245F31" w:rsidRDefault="007D693F" w:rsidP="00245F31">
            <w:pPr>
              <w:ind w:firstLine="0"/>
              <w:jc w:val="center"/>
              <w:rPr>
                <w:szCs w:val="24"/>
              </w:rPr>
            </w:pPr>
            <w:r>
              <w:rPr>
                <w:szCs w:val="24"/>
              </w:rPr>
              <w:t>-</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Default="007D693F" w:rsidP="00245F31">
            <w:pPr>
              <w:ind w:firstLine="0"/>
              <w:jc w:val="center"/>
              <w:rPr>
                <w:b/>
                <w:szCs w:val="24"/>
              </w:rPr>
            </w:pPr>
            <w:r>
              <w:rPr>
                <w:b/>
                <w:szCs w:val="24"/>
              </w:rPr>
              <w:t>100</w:t>
            </w:r>
          </w:p>
        </w:tc>
        <w:tc>
          <w:tcPr>
            <w:tcW w:w="1134"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Default="007D693F" w:rsidP="00245F31">
            <w:pPr>
              <w:ind w:firstLine="0"/>
              <w:jc w:val="center"/>
              <w:rPr>
                <w:b/>
                <w:szCs w:val="24"/>
              </w:rPr>
            </w:pPr>
            <w:r>
              <w:rPr>
                <w:b/>
                <w:szCs w:val="24"/>
              </w:rPr>
              <w:t>0</w:t>
            </w:r>
          </w:p>
        </w:tc>
        <w:tc>
          <w:tcPr>
            <w:tcW w:w="1275" w:type="dxa"/>
            <w:tcBorders>
              <w:left w:val="double" w:sz="4" w:space="0" w:color="auto"/>
            </w:tcBorders>
          </w:tcPr>
          <w:p w:rsidR="00B47216" w:rsidRPr="00245F31" w:rsidRDefault="007D693F" w:rsidP="00245F31">
            <w:pPr>
              <w:ind w:firstLine="0"/>
              <w:jc w:val="center"/>
              <w:rPr>
                <w:szCs w:val="24"/>
              </w:rPr>
            </w:pPr>
            <w:r>
              <w:rPr>
                <w:szCs w:val="24"/>
              </w:rPr>
              <w:t>-</w:t>
            </w:r>
          </w:p>
        </w:tc>
        <w:tc>
          <w:tcPr>
            <w:tcW w:w="1276" w:type="dxa"/>
          </w:tcPr>
          <w:p w:rsidR="00B47216" w:rsidRPr="00245F31" w:rsidRDefault="00B47216" w:rsidP="00245F31">
            <w:pPr>
              <w:ind w:firstLine="0"/>
              <w:jc w:val="center"/>
              <w:rPr>
                <w:szCs w:val="24"/>
              </w:rPr>
            </w:pPr>
            <w:r w:rsidRPr="00245F31">
              <w:rPr>
                <w:szCs w:val="24"/>
              </w:rPr>
              <w:t>77</w:t>
            </w:r>
          </w:p>
        </w:tc>
        <w:tc>
          <w:tcPr>
            <w:tcW w:w="1134" w:type="dxa"/>
            <w:tcBorders>
              <w:right w:val="double" w:sz="4" w:space="0" w:color="auto"/>
            </w:tcBorders>
          </w:tcPr>
          <w:p w:rsidR="00B47216" w:rsidRDefault="007D693F" w:rsidP="00245F31">
            <w:pPr>
              <w:ind w:firstLine="0"/>
              <w:jc w:val="center"/>
              <w:rPr>
                <w:b/>
                <w:szCs w:val="24"/>
              </w:rPr>
            </w:pPr>
            <w:r>
              <w:rPr>
                <w:b/>
                <w:szCs w:val="24"/>
              </w:rPr>
              <w:t>63</w:t>
            </w:r>
          </w:p>
        </w:tc>
        <w:tc>
          <w:tcPr>
            <w:tcW w:w="1276"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23</w:t>
            </w:r>
          </w:p>
        </w:tc>
        <w:tc>
          <w:tcPr>
            <w:tcW w:w="1134" w:type="dxa"/>
            <w:tcBorders>
              <w:right w:val="double" w:sz="4" w:space="0" w:color="auto"/>
            </w:tcBorders>
          </w:tcPr>
          <w:p w:rsidR="00B47216" w:rsidRPr="007D693F" w:rsidRDefault="007D693F" w:rsidP="00245F31">
            <w:pPr>
              <w:ind w:firstLine="0"/>
              <w:jc w:val="center"/>
              <w:rPr>
                <w:b/>
                <w:szCs w:val="24"/>
              </w:rPr>
            </w:pPr>
            <w:r>
              <w:rPr>
                <w:b/>
                <w:szCs w:val="24"/>
              </w:rPr>
              <w:t>0</w:t>
            </w:r>
          </w:p>
        </w:tc>
      </w:tr>
      <w:tr w:rsidR="00C85D8E" w:rsidTr="007E3E1F">
        <w:tc>
          <w:tcPr>
            <w:tcW w:w="7230" w:type="dxa"/>
            <w:gridSpan w:val="7"/>
            <w:tcBorders>
              <w:left w:val="double" w:sz="4" w:space="0" w:color="auto"/>
              <w:right w:val="double" w:sz="4" w:space="0" w:color="auto"/>
            </w:tcBorders>
          </w:tcPr>
          <w:p w:rsidR="00C85D8E" w:rsidRDefault="00C85D8E" w:rsidP="00C85D8E">
            <w:pPr>
              <w:ind w:firstLine="0"/>
              <w:jc w:val="left"/>
              <w:rPr>
                <w:b/>
                <w:szCs w:val="24"/>
              </w:rPr>
            </w:pPr>
            <w:r>
              <w:rPr>
                <w:b/>
                <w:szCs w:val="24"/>
              </w:rPr>
              <w:t>Информатика</w:t>
            </w:r>
          </w:p>
        </w:tc>
        <w:tc>
          <w:tcPr>
            <w:tcW w:w="3685" w:type="dxa"/>
            <w:gridSpan w:val="3"/>
            <w:tcBorders>
              <w:left w:val="double" w:sz="4" w:space="0" w:color="auto"/>
              <w:right w:val="double" w:sz="4" w:space="0" w:color="auto"/>
            </w:tcBorders>
          </w:tcPr>
          <w:p w:rsidR="00C85D8E" w:rsidRDefault="00C85D8E" w:rsidP="00245F31">
            <w:pPr>
              <w:ind w:firstLine="0"/>
              <w:jc w:val="center"/>
              <w:rPr>
                <w:b/>
                <w:szCs w:val="24"/>
              </w:rPr>
            </w:pPr>
          </w:p>
        </w:tc>
        <w:tc>
          <w:tcPr>
            <w:tcW w:w="3544" w:type="dxa"/>
            <w:gridSpan w:val="3"/>
            <w:tcBorders>
              <w:left w:val="double" w:sz="4" w:space="0" w:color="auto"/>
              <w:right w:val="double" w:sz="4" w:space="0" w:color="auto"/>
            </w:tcBorders>
          </w:tcPr>
          <w:p w:rsidR="00C85D8E" w:rsidRDefault="00C85D8E" w:rsidP="00245F31">
            <w:pPr>
              <w:ind w:firstLine="0"/>
              <w:jc w:val="center"/>
              <w:rPr>
                <w:b/>
                <w:szCs w:val="24"/>
              </w:rPr>
            </w:pPr>
          </w:p>
        </w:tc>
      </w:tr>
      <w:tr w:rsidR="00C85D8E" w:rsidTr="00B47216">
        <w:tc>
          <w:tcPr>
            <w:tcW w:w="851" w:type="dxa"/>
            <w:tcBorders>
              <w:left w:val="double" w:sz="4" w:space="0" w:color="auto"/>
              <w:right w:val="double" w:sz="4" w:space="0" w:color="auto"/>
            </w:tcBorders>
          </w:tcPr>
          <w:p w:rsidR="00C85D8E" w:rsidRDefault="00C85D8E" w:rsidP="00245F31">
            <w:pPr>
              <w:ind w:firstLine="0"/>
              <w:jc w:val="center"/>
              <w:rPr>
                <w:b/>
                <w:szCs w:val="24"/>
              </w:rPr>
            </w:pPr>
            <w:r>
              <w:rPr>
                <w:b/>
                <w:szCs w:val="24"/>
              </w:rPr>
              <w:t>7</w:t>
            </w:r>
          </w:p>
        </w:tc>
        <w:tc>
          <w:tcPr>
            <w:tcW w:w="992" w:type="dxa"/>
            <w:tcBorders>
              <w:left w:val="double" w:sz="4" w:space="0" w:color="auto"/>
            </w:tcBorders>
          </w:tcPr>
          <w:p w:rsidR="00C85D8E" w:rsidRDefault="00C85D8E" w:rsidP="00245F31">
            <w:pPr>
              <w:ind w:firstLine="0"/>
              <w:jc w:val="center"/>
              <w:rPr>
                <w:szCs w:val="24"/>
              </w:rPr>
            </w:pPr>
            <w:r>
              <w:rPr>
                <w:szCs w:val="24"/>
              </w:rPr>
              <w:t>-</w:t>
            </w:r>
          </w:p>
        </w:tc>
        <w:tc>
          <w:tcPr>
            <w:tcW w:w="992" w:type="dxa"/>
          </w:tcPr>
          <w:p w:rsidR="00C85D8E" w:rsidRPr="00245F31" w:rsidRDefault="00C85D8E" w:rsidP="00245F31">
            <w:pPr>
              <w:ind w:firstLine="0"/>
              <w:jc w:val="center"/>
              <w:rPr>
                <w:szCs w:val="24"/>
              </w:rPr>
            </w:pPr>
            <w:r>
              <w:rPr>
                <w:szCs w:val="24"/>
              </w:rPr>
              <w:t>-</w:t>
            </w:r>
          </w:p>
        </w:tc>
        <w:tc>
          <w:tcPr>
            <w:tcW w:w="1134" w:type="dxa"/>
            <w:tcBorders>
              <w:right w:val="double" w:sz="4" w:space="0" w:color="auto"/>
            </w:tcBorders>
          </w:tcPr>
          <w:p w:rsidR="00C85D8E" w:rsidRDefault="00C85D8E" w:rsidP="00245F31">
            <w:pPr>
              <w:ind w:firstLine="0"/>
              <w:jc w:val="center"/>
              <w:rPr>
                <w:b/>
                <w:szCs w:val="24"/>
              </w:rPr>
            </w:pPr>
            <w:r>
              <w:rPr>
                <w:b/>
                <w:szCs w:val="24"/>
              </w:rPr>
              <w:t>91</w:t>
            </w:r>
          </w:p>
        </w:tc>
        <w:tc>
          <w:tcPr>
            <w:tcW w:w="1134" w:type="dxa"/>
            <w:tcBorders>
              <w:left w:val="double" w:sz="4" w:space="0" w:color="auto"/>
            </w:tcBorders>
          </w:tcPr>
          <w:p w:rsidR="00C85D8E" w:rsidRDefault="00C85D8E" w:rsidP="00245F31">
            <w:pPr>
              <w:ind w:firstLine="0"/>
              <w:jc w:val="center"/>
              <w:rPr>
                <w:szCs w:val="24"/>
              </w:rPr>
            </w:pPr>
            <w:r>
              <w:rPr>
                <w:szCs w:val="24"/>
              </w:rPr>
              <w:t>-</w:t>
            </w:r>
          </w:p>
        </w:tc>
        <w:tc>
          <w:tcPr>
            <w:tcW w:w="1134" w:type="dxa"/>
          </w:tcPr>
          <w:p w:rsidR="00C85D8E" w:rsidRPr="00245F31" w:rsidRDefault="00C85D8E" w:rsidP="00245F31">
            <w:pPr>
              <w:ind w:firstLine="0"/>
              <w:jc w:val="center"/>
              <w:rPr>
                <w:szCs w:val="24"/>
              </w:rPr>
            </w:pPr>
            <w:r>
              <w:rPr>
                <w:szCs w:val="24"/>
              </w:rPr>
              <w:t>-</w:t>
            </w:r>
          </w:p>
        </w:tc>
        <w:tc>
          <w:tcPr>
            <w:tcW w:w="993" w:type="dxa"/>
            <w:tcBorders>
              <w:right w:val="double" w:sz="4" w:space="0" w:color="auto"/>
            </w:tcBorders>
          </w:tcPr>
          <w:p w:rsidR="00C85D8E" w:rsidRDefault="00C85D8E" w:rsidP="00245F31">
            <w:pPr>
              <w:ind w:firstLine="0"/>
              <w:jc w:val="center"/>
              <w:rPr>
                <w:b/>
                <w:szCs w:val="24"/>
              </w:rPr>
            </w:pPr>
            <w:r>
              <w:rPr>
                <w:b/>
                <w:szCs w:val="24"/>
              </w:rPr>
              <w:t>9</w:t>
            </w:r>
          </w:p>
        </w:tc>
        <w:tc>
          <w:tcPr>
            <w:tcW w:w="1275" w:type="dxa"/>
            <w:tcBorders>
              <w:left w:val="double" w:sz="4" w:space="0" w:color="auto"/>
            </w:tcBorders>
          </w:tcPr>
          <w:p w:rsidR="00C85D8E" w:rsidRDefault="00C85D8E" w:rsidP="00245F31">
            <w:pPr>
              <w:ind w:firstLine="0"/>
              <w:jc w:val="center"/>
              <w:rPr>
                <w:szCs w:val="24"/>
              </w:rPr>
            </w:pPr>
            <w:r>
              <w:rPr>
                <w:szCs w:val="24"/>
              </w:rPr>
              <w:t>-</w:t>
            </w:r>
          </w:p>
        </w:tc>
        <w:tc>
          <w:tcPr>
            <w:tcW w:w="1276" w:type="dxa"/>
          </w:tcPr>
          <w:p w:rsidR="00C85D8E" w:rsidRPr="00245F31" w:rsidRDefault="00C85D8E" w:rsidP="00245F31">
            <w:pPr>
              <w:ind w:firstLine="0"/>
              <w:jc w:val="center"/>
              <w:rPr>
                <w:szCs w:val="24"/>
              </w:rPr>
            </w:pPr>
            <w:r>
              <w:rPr>
                <w:szCs w:val="24"/>
              </w:rPr>
              <w:t>-</w:t>
            </w:r>
          </w:p>
        </w:tc>
        <w:tc>
          <w:tcPr>
            <w:tcW w:w="1134" w:type="dxa"/>
            <w:tcBorders>
              <w:right w:val="double" w:sz="4" w:space="0" w:color="auto"/>
            </w:tcBorders>
          </w:tcPr>
          <w:p w:rsidR="00C85D8E" w:rsidRDefault="00C85D8E" w:rsidP="00245F31">
            <w:pPr>
              <w:ind w:firstLine="0"/>
              <w:jc w:val="center"/>
              <w:rPr>
                <w:b/>
                <w:szCs w:val="24"/>
              </w:rPr>
            </w:pPr>
            <w:r>
              <w:rPr>
                <w:b/>
                <w:szCs w:val="24"/>
              </w:rPr>
              <w:t>55</w:t>
            </w:r>
          </w:p>
        </w:tc>
        <w:tc>
          <w:tcPr>
            <w:tcW w:w="1276" w:type="dxa"/>
            <w:tcBorders>
              <w:left w:val="double" w:sz="4" w:space="0" w:color="auto"/>
            </w:tcBorders>
          </w:tcPr>
          <w:p w:rsidR="00C85D8E" w:rsidRDefault="00C85D8E" w:rsidP="00245F31">
            <w:pPr>
              <w:ind w:firstLine="0"/>
              <w:jc w:val="center"/>
              <w:rPr>
                <w:szCs w:val="24"/>
              </w:rPr>
            </w:pPr>
            <w:r>
              <w:rPr>
                <w:szCs w:val="24"/>
              </w:rPr>
              <w:t>-</w:t>
            </w:r>
          </w:p>
        </w:tc>
        <w:tc>
          <w:tcPr>
            <w:tcW w:w="1134" w:type="dxa"/>
          </w:tcPr>
          <w:p w:rsidR="00C85D8E" w:rsidRPr="00245F31" w:rsidRDefault="00C85D8E" w:rsidP="00245F31">
            <w:pPr>
              <w:ind w:firstLine="0"/>
              <w:jc w:val="center"/>
              <w:rPr>
                <w:szCs w:val="24"/>
              </w:rPr>
            </w:pPr>
            <w:r>
              <w:rPr>
                <w:szCs w:val="24"/>
              </w:rPr>
              <w:t>-</w:t>
            </w:r>
          </w:p>
        </w:tc>
        <w:tc>
          <w:tcPr>
            <w:tcW w:w="1134" w:type="dxa"/>
            <w:tcBorders>
              <w:right w:val="double" w:sz="4" w:space="0" w:color="auto"/>
            </w:tcBorders>
          </w:tcPr>
          <w:p w:rsidR="00C85D8E" w:rsidRDefault="00C85D8E" w:rsidP="00245F31">
            <w:pPr>
              <w:ind w:firstLine="0"/>
              <w:jc w:val="center"/>
              <w:rPr>
                <w:b/>
                <w:szCs w:val="24"/>
              </w:rPr>
            </w:pPr>
            <w:r>
              <w:rPr>
                <w:b/>
                <w:szCs w:val="24"/>
              </w:rPr>
              <w:t>23</w:t>
            </w:r>
          </w:p>
        </w:tc>
      </w:tr>
      <w:tr w:rsidR="00B47216" w:rsidTr="00B47216">
        <w:trPr>
          <w:trHeight w:val="214"/>
        </w:trPr>
        <w:tc>
          <w:tcPr>
            <w:tcW w:w="3969" w:type="dxa"/>
            <w:gridSpan w:val="4"/>
            <w:tcBorders>
              <w:left w:val="double" w:sz="4" w:space="0" w:color="auto"/>
              <w:right w:val="double" w:sz="4" w:space="0" w:color="auto"/>
            </w:tcBorders>
          </w:tcPr>
          <w:p w:rsidR="00B47216" w:rsidRDefault="00B47216" w:rsidP="00245F31">
            <w:pPr>
              <w:ind w:firstLine="0"/>
              <w:jc w:val="left"/>
              <w:rPr>
                <w:b/>
                <w:szCs w:val="24"/>
              </w:rPr>
            </w:pPr>
            <w:r>
              <w:rPr>
                <w:b/>
                <w:szCs w:val="24"/>
              </w:rPr>
              <w:t>Биология</w:t>
            </w:r>
          </w:p>
        </w:tc>
        <w:tc>
          <w:tcPr>
            <w:tcW w:w="3261" w:type="dxa"/>
            <w:gridSpan w:val="3"/>
            <w:tcBorders>
              <w:left w:val="double" w:sz="4" w:space="0" w:color="auto"/>
              <w:right w:val="double" w:sz="4" w:space="0" w:color="auto"/>
            </w:tcBorders>
          </w:tcPr>
          <w:p w:rsidR="00B47216" w:rsidRDefault="00B47216" w:rsidP="00245F31">
            <w:pPr>
              <w:ind w:firstLine="0"/>
              <w:jc w:val="center"/>
              <w:rPr>
                <w:b/>
                <w:szCs w:val="24"/>
              </w:rPr>
            </w:pPr>
          </w:p>
        </w:tc>
        <w:tc>
          <w:tcPr>
            <w:tcW w:w="3685" w:type="dxa"/>
            <w:gridSpan w:val="3"/>
            <w:tcBorders>
              <w:left w:val="double" w:sz="4" w:space="0" w:color="auto"/>
              <w:right w:val="double" w:sz="4" w:space="0" w:color="auto"/>
            </w:tcBorders>
          </w:tcPr>
          <w:p w:rsidR="00B47216" w:rsidRDefault="00B47216" w:rsidP="00245F31">
            <w:pPr>
              <w:ind w:firstLine="0"/>
              <w:jc w:val="center"/>
              <w:rPr>
                <w:b/>
                <w:szCs w:val="24"/>
              </w:rPr>
            </w:pPr>
          </w:p>
        </w:tc>
        <w:tc>
          <w:tcPr>
            <w:tcW w:w="3544" w:type="dxa"/>
            <w:gridSpan w:val="3"/>
            <w:tcBorders>
              <w:left w:val="double" w:sz="4" w:space="0" w:color="auto"/>
              <w:right w:val="double" w:sz="4" w:space="0" w:color="auto"/>
            </w:tcBorders>
          </w:tcPr>
          <w:p w:rsidR="00B47216" w:rsidRDefault="00B47216" w:rsidP="00245F31">
            <w:pPr>
              <w:ind w:firstLine="0"/>
              <w:jc w:val="center"/>
              <w:rPr>
                <w:b/>
                <w:szCs w:val="24"/>
              </w:rPr>
            </w:pP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5</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98</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7D693F" w:rsidRDefault="007D693F" w:rsidP="00245F31">
            <w:pPr>
              <w:ind w:firstLine="0"/>
              <w:jc w:val="center"/>
              <w:rPr>
                <w:b/>
                <w:szCs w:val="24"/>
              </w:rPr>
            </w:pPr>
            <w:r w:rsidRPr="007D693F">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2</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7D693F" w:rsidRDefault="007D693F" w:rsidP="00245F31">
            <w:pPr>
              <w:ind w:firstLine="0"/>
              <w:jc w:val="center"/>
              <w:rPr>
                <w:b/>
                <w:szCs w:val="24"/>
              </w:rPr>
            </w:pPr>
            <w:r w:rsidRPr="007D693F">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76</w:t>
            </w:r>
          </w:p>
        </w:tc>
        <w:tc>
          <w:tcPr>
            <w:tcW w:w="1276" w:type="dxa"/>
          </w:tcPr>
          <w:p w:rsidR="00B47216" w:rsidRPr="00245F31" w:rsidRDefault="00B47216" w:rsidP="00245F31">
            <w:pPr>
              <w:ind w:firstLine="0"/>
              <w:jc w:val="center"/>
              <w:rPr>
                <w:szCs w:val="24"/>
              </w:rPr>
            </w:pPr>
            <w:r w:rsidRPr="00245F31">
              <w:rPr>
                <w:szCs w:val="24"/>
              </w:rPr>
              <w:t>87</w:t>
            </w:r>
          </w:p>
        </w:tc>
        <w:tc>
          <w:tcPr>
            <w:tcW w:w="1134" w:type="dxa"/>
            <w:tcBorders>
              <w:right w:val="double" w:sz="4" w:space="0" w:color="auto"/>
            </w:tcBorders>
          </w:tcPr>
          <w:p w:rsidR="00B47216" w:rsidRPr="007D693F" w:rsidRDefault="007D693F" w:rsidP="00245F31">
            <w:pPr>
              <w:ind w:firstLine="0"/>
              <w:jc w:val="center"/>
              <w:rPr>
                <w:b/>
                <w:szCs w:val="24"/>
              </w:rPr>
            </w:pPr>
            <w:r w:rsidRPr="007D693F">
              <w:rPr>
                <w:b/>
                <w:szCs w:val="24"/>
              </w:rPr>
              <w:t>87</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21</w:t>
            </w:r>
          </w:p>
        </w:tc>
        <w:tc>
          <w:tcPr>
            <w:tcW w:w="1134" w:type="dxa"/>
          </w:tcPr>
          <w:p w:rsidR="00B47216" w:rsidRPr="00245F31" w:rsidRDefault="00B47216" w:rsidP="00245F31">
            <w:pPr>
              <w:ind w:firstLine="0"/>
              <w:jc w:val="center"/>
              <w:rPr>
                <w:szCs w:val="24"/>
              </w:rPr>
            </w:pPr>
            <w:r w:rsidRPr="00245F31">
              <w:rPr>
                <w:szCs w:val="24"/>
              </w:rPr>
              <w:t>20</w:t>
            </w:r>
          </w:p>
        </w:tc>
        <w:tc>
          <w:tcPr>
            <w:tcW w:w="1134" w:type="dxa"/>
            <w:tcBorders>
              <w:right w:val="double" w:sz="4" w:space="0" w:color="auto"/>
            </w:tcBorders>
          </w:tcPr>
          <w:p w:rsidR="00B47216" w:rsidRPr="007D693F" w:rsidRDefault="007D693F" w:rsidP="00245F31">
            <w:pPr>
              <w:ind w:firstLine="0"/>
              <w:jc w:val="center"/>
              <w:rPr>
                <w:b/>
                <w:szCs w:val="24"/>
              </w:rPr>
            </w:pPr>
            <w:r w:rsidRPr="007D693F">
              <w:rPr>
                <w:b/>
                <w:szCs w:val="24"/>
              </w:rPr>
              <w:t>22</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6</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7D693F" w:rsidRDefault="007D693F" w:rsidP="00245F31">
            <w:pPr>
              <w:ind w:firstLine="0"/>
              <w:jc w:val="center"/>
              <w:rPr>
                <w:b/>
                <w:szCs w:val="24"/>
              </w:rPr>
            </w:pPr>
            <w:r>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7D693F" w:rsidRDefault="007D693F" w:rsidP="00245F31">
            <w:pPr>
              <w:ind w:firstLine="0"/>
              <w:jc w:val="center"/>
              <w:rPr>
                <w:b/>
                <w:szCs w:val="24"/>
              </w:rPr>
            </w:pPr>
            <w:r>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80</w:t>
            </w:r>
          </w:p>
        </w:tc>
        <w:tc>
          <w:tcPr>
            <w:tcW w:w="1276" w:type="dxa"/>
          </w:tcPr>
          <w:p w:rsidR="00B47216" w:rsidRPr="00245F31" w:rsidRDefault="00B47216" w:rsidP="00245F31">
            <w:pPr>
              <w:ind w:firstLine="0"/>
              <w:jc w:val="center"/>
              <w:rPr>
                <w:szCs w:val="24"/>
              </w:rPr>
            </w:pPr>
            <w:r w:rsidRPr="00245F31">
              <w:rPr>
                <w:szCs w:val="24"/>
              </w:rPr>
              <w:t>75</w:t>
            </w:r>
          </w:p>
        </w:tc>
        <w:tc>
          <w:tcPr>
            <w:tcW w:w="1134" w:type="dxa"/>
            <w:tcBorders>
              <w:right w:val="double" w:sz="4" w:space="0" w:color="auto"/>
            </w:tcBorders>
          </w:tcPr>
          <w:p w:rsidR="00B47216" w:rsidRPr="007D693F" w:rsidRDefault="007D693F" w:rsidP="00245F31">
            <w:pPr>
              <w:ind w:firstLine="0"/>
              <w:jc w:val="center"/>
              <w:rPr>
                <w:b/>
                <w:szCs w:val="24"/>
              </w:rPr>
            </w:pPr>
            <w:r>
              <w:rPr>
                <w:b/>
                <w:szCs w:val="24"/>
              </w:rPr>
              <w:t>68</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16</w:t>
            </w:r>
          </w:p>
        </w:tc>
        <w:tc>
          <w:tcPr>
            <w:tcW w:w="1134" w:type="dxa"/>
          </w:tcPr>
          <w:p w:rsidR="00B47216" w:rsidRPr="00245F31" w:rsidRDefault="00B47216" w:rsidP="00245F31">
            <w:pPr>
              <w:ind w:firstLine="0"/>
              <w:jc w:val="center"/>
              <w:rPr>
                <w:szCs w:val="24"/>
              </w:rPr>
            </w:pPr>
            <w:r w:rsidRPr="00245F31">
              <w:rPr>
                <w:szCs w:val="24"/>
              </w:rPr>
              <w:t>13</w:t>
            </w:r>
          </w:p>
        </w:tc>
        <w:tc>
          <w:tcPr>
            <w:tcW w:w="1134" w:type="dxa"/>
            <w:tcBorders>
              <w:right w:val="double" w:sz="4" w:space="0" w:color="auto"/>
            </w:tcBorders>
          </w:tcPr>
          <w:p w:rsidR="00B47216" w:rsidRPr="007D693F" w:rsidRDefault="00B5265F" w:rsidP="00245F31">
            <w:pPr>
              <w:ind w:firstLine="0"/>
              <w:jc w:val="center"/>
              <w:rPr>
                <w:b/>
                <w:szCs w:val="24"/>
              </w:rPr>
            </w:pPr>
            <w:r>
              <w:rPr>
                <w:b/>
                <w:szCs w:val="24"/>
              </w:rPr>
              <w:t>21</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7</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7D693F" w:rsidRDefault="00B5265F" w:rsidP="00245F31">
            <w:pPr>
              <w:ind w:firstLine="0"/>
              <w:jc w:val="center"/>
              <w:rPr>
                <w:b/>
                <w:szCs w:val="24"/>
              </w:rPr>
            </w:pPr>
            <w:r>
              <w:rPr>
                <w:b/>
                <w:szCs w:val="24"/>
              </w:rPr>
              <w:t>-</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7D693F" w:rsidRDefault="00B5265F" w:rsidP="00245F31">
            <w:pPr>
              <w:ind w:firstLine="0"/>
              <w:jc w:val="center"/>
              <w:rPr>
                <w:b/>
                <w:szCs w:val="24"/>
              </w:rPr>
            </w:pPr>
            <w:r>
              <w:rPr>
                <w:b/>
                <w:szCs w:val="24"/>
              </w:rPr>
              <w:t>-</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71</w:t>
            </w:r>
          </w:p>
        </w:tc>
        <w:tc>
          <w:tcPr>
            <w:tcW w:w="1276" w:type="dxa"/>
          </w:tcPr>
          <w:p w:rsidR="00B47216" w:rsidRPr="00245F31" w:rsidRDefault="00B47216" w:rsidP="00245F31">
            <w:pPr>
              <w:ind w:firstLine="0"/>
              <w:jc w:val="center"/>
              <w:rPr>
                <w:szCs w:val="24"/>
              </w:rPr>
            </w:pPr>
            <w:r w:rsidRPr="00245F31">
              <w:rPr>
                <w:szCs w:val="24"/>
              </w:rPr>
              <w:t>69</w:t>
            </w:r>
          </w:p>
        </w:tc>
        <w:tc>
          <w:tcPr>
            <w:tcW w:w="1134" w:type="dxa"/>
            <w:tcBorders>
              <w:right w:val="double" w:sz="4" w:space="0" w:color="auto"/>
            </w:tcBorders>
          </w:tcPr>
          <w:p w:rsidR="00B47216" w:rsidRPr="007D693F" w:rsidRDefault="00B5265F" w:rsidP="00245F31">
            <w:pPr>
              <w:ind w:firstLine="0"/>
              <w:jc w:val="center"/>
              <w:rPr>
                <w:b/>
                <w:szCs w:val="24"/>
              </w:rPr>
            </w:pPr>
            <w:r>
              <w:rPr>
                <w:b/>
                <w:szCs w:val="24"/>
              </w:rPr>
              <w:t>-</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8</w:t>
            </w:r>
          </w:p>
        </w:tc>
        <w:tc>
          <w:tcPr>
            <w:tcW w:w="1134" w:type="dxa"/>
          </w:tcPr>
          <w:p w:rsidR="00B47216" w:rsidRPr="00245F31" w:rsidRDefault="00B47216" w:rsidP="00245F31">
            <w:pPr>
              <w:ind w:firstLine="0"/>
              <w:jc w:val="center"/>
              <w:rPr>
                <w:szCs w:val="24"/>
              </w:rPr>
            </w:pPr>
            <w:r w:rsidRPr="00245F31">
              <w:rPr>
                <w:szCs w:val="24"/>
              </w:rPr>
              <w:t>23</w:t>
            </w:r>
          </w:p>
        </w:tc>
        <w:tc>
          <w:tcPr>
            <w:tcW w:w="1134" w:type="dxa"/>
            <w:tcBorders>
              <w:right w:val="double" w:sz="4" w:space="0" w:color="auto"/>
            </w:tcBorders>
          </w:tcPr>
          <w:p w:rsidR="00B47216" w:rsidRPr="007D693F" w:rsidRDefault="00B5265F" w:rsidP="00245F31">
            <w:pPr>
              <w:ind w:firstLine="0"/>
              <w:jc w:val="center"/>
              <w:rPr>
                <w:b/>
                <w:szCs w:val="24"/>
              </w:rPr>
            </w:pPr>
            <w:r>
              <w:rPr>
                <w:b/>
                <w:szCs w:val="24"/>
              </w:rPr>
              <w:t>-</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8</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7D693F" w:rsidP="00245F31">
            <w:pPr>
              <w:ind w:firstLine="0"/>
              <w:jc w:val="center"/>
              <w:rPr>
                <w:szCs w:val="24"/>
              </w:rPr>
            </w:pPr>
            <w:r>
              <w:rPr>
                <w:szCs w:val="24"/>
              </w:rPr>
              <w:t>-</w:t>
            </w:r>
          </w:p>
        </w:tc>
        <w:tc>
          <w:tcPr>
            <w:tcW w:w="1134" w:type="dxa"/>
            <w:tcBorders>
              <w:right w:val="double" w:sz="4" w:space="0" w:color="auto"/>
            </w:tcBorders>
          </w:tcPr>
          <w:p w:rsidR="00B47216" w:rsidRPr="007D693F" w:rsidRDefault="00B5265F" w:rsidP="00245F31">
            <w:pPr>
              <w:ind w:firstLine="0"/>
              <w:jc w:val="center"/>
              <w:rPr>
                <w:b/>
                <w:szCs w:val="24"/>
              </w:rPr>
            </w:pPr>
            <w:r>
              <w:rPr>
                <w:b/>
                <w:szCs w:val="24"/>
              </w:rPr>
              <w:t>96</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7D693F" w:rsidP="00245F31">
            <w:pPr>
              <w:ind w:firstLine="0"/>
              <w:jc w:val="center"/>
              <w:rPr>
                <w:szCs w:val="24"/>
              </w:rPr>
            </w:pPr>
            <w:r>
              <w:rPr>
                <w:szCs w:val="24"/>
              </w:rPr>
              <w:t>-</w:t>
            </w:r>
          </w:p>
        </w:tc>
        <w:tc>
          <w:tcPr>
            <w:tcW w:w="993" w:type="dxa"/>
            <w:tcBorders>
              <w:right w:val="double" w:sz="4" w:space="0" w:color="auto"/>
            </w:tcBorders>
          </w:tcPr>
          <w:p w:rsidR="00B47216" w:rsidRPr="007D693F" w:rsidRDefault="00B5265F" w:rsidP="00245F31">
            <w:pPr>
              <w:ind w:firstLine="0"/>
              <w:jc w:val="center"/>
              <w:rPr>
                <w:b/>
                <w:szCs w:val="24"/>
              </w:rPr>
            </w:pPr>
            <w:r>
              <w:rPr>
                <w:b/>
                <w:szCs w:val="24"/>
              </w:rPr>
              <w:t>4</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50</w:t>
            </w:r>
          </w:p>
        </w:tc>
        <w:tc>
          <w:tcPr>
            <w:tcW w:w="1276" w:type="dxa"/>
          </w:tcPr>
          <w:p w:rsidR="00B47216" w:rsidRPr="00245F31" w:rsidRDefault="007D693F" w:rsidP="00245F31">
            <w:pPr>
              <w:ind w:firstLine="0"/>
              <w:jc w:val="center"/>
              <w:rPr>
                <w:szCs w:val="24"/>
              </w:rPr>
            </w:pPr>
            <w:r>
              <w:rPr>
                <w:szCs w:val="24"/>
              </w:rPr>
              <w:t>-</w:t>
            </w:r>
          </w:p>
        </w:tc>
        <w:tc>
          <w:tcPr>
            <w:tcW w:w="1134" w:type="dxa"/>
            <w:tcBorders>
              <w:right w:val="double" w:sz="4" w:space="0" w:color="auto"/>
            </w:tcBorders>
          </w:tcPr>
          <w:p w:rsidR="00B47216" w:rsidRPr="007D693F" w:rsidRDefault="00B5265F" w:rsidP="00245F31">
            <w:pPr>
              <w:ind w:firstLine="0"/>
              <w:jc w:val="center"/>
              <w:rPr>
                <w:b/>
                <w:szCs w:val="24"/>
              </w:rPr>
            </w:pPr>
            <w:r>
              <w:rPr>
                <w:b/>
                <w:szCs w:val="24"/>
              </w:rPr>
              <w:t>83</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5</w:t>
            </w:r>
          </w:p>
        </w:tc>
        <w:tc>
          <w:tcPr>
            <w:tcW w:w="1134" w:type="dxa"/>
          </w:tcPr>
          <w:p w:rsidR="00B47216" w:rsidRPr="00245F31" w:rsidRDefault="007D693F" w:rsidP="00245F31">
            <w:pPr>
              <w:ind w:firstLine="0"/>
              <w:jc w:val="center"/>
              <w:rPr>
                <w:szCs w:val="24"/>
              </w:rPr>
            </w:pPr>
            <w:r>
              <w:rPr>
                <w:szCs w:val="24"/>
              </w:rPr>
              <w:t>-</w:t>
            </w:r>
          </w:p>
        </w:tc>
        <w:tc>
          <w:tcPr>
            <w:tcW w:w="1134" w:type="dxa"/>
            <w:tcBorders>
              <w:right w:val="double" w:sz="4" w:space="0" w:color="auto"/>
            </w:tcBorders>
          </w:tcPr>
          <w:p w:rsidR="00B47216" w:rsidRPr="007D693F" w:rsidRDefault="00B5265F" w:rsidP="00245F31">
            <w:pPr>
              <w:ind w:firstLine="0"/>
              <w:jc w:val="center"/>
              <w:rPr>
                <w:b/>
                <w:szCs w:val="24"/>
              </w:rPr>
            </w:pPr>
            <w:r>
              <w:rPr>
                <w:b/>
                <w:szCs w:val="24"/>
              </w:rPr>
              <w:t>29</w:t>
            </w:r>
          </w:p>
        </w:tc>
      </w:tr>
      <w:tr w:rsidR="00B5265F" w:rsidTr="00B47216">
        <w:tc>
          <w:tcPr>
            <w:tcW w:w="851" w:type="dxa"/>
            <w:tcBorders>
              <w:left w:val="double" w:sz="4" w:space="0" w:color="auto"/>
              <w:right w:val="double" w:sz="4" w:space="0" w:color="auto"/>
            </w:tcBorders>
          </w:tcPr>
          <w:p w:rsidR="00B5265F" w:rsidRDefault="00B5265F" w:rsidP="00245F31">
            <w:pPr>
              <w:ind w:firstLine="0"/>
              <w:jc w:val="center"/>
              <w:rPr>
                <w:b/>
                <w:szCs w:val="24"/>
              </w:rPr>
            </w:pPr>
            <w:r>
              <w:rPr>
                <w:b/>
                <w:szCs w:val="24"/>
              </w:rPr>
              <w:t>10</w:t>
            </w:r>
          </w:p>
        </w:tc>
        <w:tc>
          <w:tcPr>
            <w:tcW w:w="992" w:type="dxa"/>
            <w:tcBorders>
              <w:left w:val="double" w:sz="4" w:space="0" w:color="auto"/>
            </w:tcBorders>
          </w:tcPr>
          <w:p w:rsidR="00B5265F" w:rsidRPr="00245F31" w:rsidRDefault="00B5265F" w:rsidP="00245F31">
            <w:pPr>
              <w:ind w:firstLine="0"/>
              <w:jc w:val="center"/>
              <w:rPr>
                <w:szCs w:val="24"/>
              </w:rPr>
            </w:pPr>
            <w:r>
              <w:rPr>
                <w:szCs w:val="24"/>
              </w:rPr>
              <w:t>-</w:t>
            </w:r>
          </w:p>
        </w:tc>
        <w:tc>
          <w:tcPr>
            <w:tcW w:w="992" w:type="dxa"/>
          </w:tcPr>
          <w:p w:rsidR="00B5265F" w:rsidRDefault="00B5265F" w:rsidP="00245F31">
            <w:pPr>
              <w:ind w:firstLine="0"/>
              <w:jc w:val="center"/>
              <w:rPr>
                <w:szCs w:val="24"/>
              </w:rPr>
            </w:pPr>
            <w:r>
              <w:rPr>
                <w:szCs w:val="24"/>
              </w:rPr>
              <w:t>-</w:t>
            </w:r>
          </w:p>
        </w:tc>
        <w:tc>
          <w:tcPr>
            <w:tcW w:w="1134" w:type="dxa"/>
            <w:tcBorders>
              <w:right w:val="double" w:sz="4" w:space="0" w:color="auto"/>
            </w:tcBorders>
          </w:tcPr>
          <w:p w:rsidR="00B5265F" w:rsidRDefault="00B5265F" w:rsidP="00245F31">
            <w:pPr>
              <w:ind w:firstLine="0"/>
              <w:jc w:val="center"/>
              <w:rPr>
                <w:b/>
                <w:szCs w:val="24"/>
              </w:rPr>
            </w:pPr>
            <w:r>
              <w:rPr>
                <w:b/>
                <w:szCs w:val="24"/>
              </w:rPr>
              <w:t>100</w:t>
            </w:r>
          </w:p>
          <w:p w:rsidR="0051001F" w:rsidRDefault="0051001F" w:rsidP="00245F31">
            <w:pPr>
              <w:ind w:firstLine="0"/>
              <w:jc w:val="center"/>
              <w:rPr>
                <w:b/>
                <w:szCs w:val="24"/>
              </w:rPr>
            </w:pPr>
          </w:p>
        </w:tc>
        <w:tc>
          <w:tcPr>
            <w:tcW w:w="1134" w:type="dxa"/>
            <w:tcBorders>
              <w:left w:val="double" w:sz="4" w:space="0" w:color="auto"/>
            </w:tcBorders>
          </w:tcPr>
          <w:p w:rsidR="00B5265F" w:rsidRPr="00245F31" w:rsidRDefault="00B5265F" w:rsidP="00245F31">
            <w:pPr>
              <w:ind w:firstLine="0"/>
              <w:jc w:val="center"/>
              <w:rPr>
                <w:szCs w:val="24"/>
              </w:rPr>
            </w:pPr>
            <w:r>
              <w:rPr>
                <w:szCs w:val="24"/>
              </w:rPr>
              <w:t>-</w:t>
            </w:r>
          </w:p>
        </w:tc>
        <w:tc>
          <w:tcPr>
            <w:tcW w:w="1134" w:type="dxa"/>
          </w:tcPr>
          <w:p w:rsidR="00B5265F" w:rsidRDefault="00B5265F" w:rsidP="00245F31">
            <w:pPr>
              <w:ind w:firstLine="0"/>
              <w:jc w:val="center"/>
              <w:rPr>
                <w:szCs w:val="24"/>
              </w:rPr>
            </w:pPr>
            <w:r>
              <w:rPr>
                <w:szCs w:val="24"/>
              </w:rPr>
              <w:t>-</w:t>
            </w:r>
          </w:p>
        </w:tc>
        <w:tc>
          <w:tcPr>
            <w:tcW w:w="993" w:type="dxa"/>
            <w:tcBorders>
              <w:right w:val="double" w:sz="4" w:space="0" w:color="auto"/>
            </w:tcBorders>
          </w:tcPr>
          <w:p w:rsidR="00B5265F" w:rsidRDefault="00B5265F" w:rsidP="00245F31">
            <w:pPr>
              <w:ind w:firstLine="0"/>
              <w:jc w:val="center"/>
              <w:rPr>
                <w:b/>
                <w:szCs w:val="24"/>
              </w:rPr>
            </w:pPr>
            <w:r>
              <w:rPr>
                <w:b/>
                <w:szCs w:val="24"/>
              </w:rPr>
              <w:t>0</w:t>
            </w:r>
          </w:p>
        </w:tc>
        <w:tc>
          <w:tcPr>
            <w:tcW w:w="1275" w:type="dxa"/>
            <w:tcBorders>
              <w:left w:val="double" w:sz="4" w:space="0" w:color="auto"/>
            </w:tcBorders>
          </w:tcPr>
          <w:p w:rsidR="00B5265F" w:rsidRPr="00245F31" w:rsidRDefault="00B5265F" w:rsidP="00245F31">
            <w:pPr>
              <w:ind w:firstLine="0"/>
              <w:jc w:val="center"/>
              <w:rPr>
                <w:szCs w:val="24"/>
              </w:rPr>
            </w:pPr>
            <w:r>
              <w:rPr>
                <w:szCs w:val="24"/>
              </w:rPr>
              <w:t>-</w:t>
            </w:r>
          </w:p>
        </w:tc>
        <w:tc>
          <w:tcPr>
            <w:tcW w:w="1276" w:type="dxa"/>
          </w:tcPr>
          <w:p w:rsidR="00B5265F" w:rsidRDefault="00B5265F" w:rsidP="00245F31">
            <w:pPr>
              <w:ind w:firstLine="0"/>
              <w:jc w:val="center"/>
              <w:rPr>
                <w:szCs w:val="24"/>
              </w:rPr>
            </w:pPr>
            <w:r>
              <w:rPr>
                <w:szCs w:val="24"/>
              </w:rPr>
              <w:t>-</w:t>
            </w:r>
          </w:p>
        </w:tc>
        <w:tc>
          <w:tcPr>
            <w:tcW w:w="1134" w:type="dxa"/>
            <w:tcBorders>
              <w:right w:val="double" w:sz="4" w:space="0" w:color="auto"/>
            </w:tcBorders>
          </w:tcPr>
          <w:p w:rsidR="00B5265F" w:rsidRDefault="00B5265F" w:rsidP="00245F31">
            <w:pPr>
              <w:ind w:firstLine="0"/>
              <w:jc w:val="center"/>
              <w:rPr>
                <w:b/>
                <w:szCs w:val="24"/>
              </w:rPr>
            </w:pPr>
            <w:r>
              <w:rPr>
                <w:b/>
                <w:szCs w:val="24"/>
              </w:rPr>
              <w:t>89</w:t>
            </w:r>
          </w:p>
        </w:tc>
        <w:tc>
          <w:tcPr>
            <w:tcW w:w="1276" w:type="dxa"/>
            <w:tcBorders>
              <w:left w:val="double" w:sz="4" w:space="0" w:color="auto"/>
            </w:tcBorders>
          </w:tcPr>
          <w:p w:rsidR="00B5265F" w:rsidRPr="00245F31" w:rsidRDefault="00B5265F" w:rsidP="00245F31">
            <w:pPr>
              <w:ind w:firstLine="0"/>
              <w:jc w:val="center"/>
              <w:rPr>
                <w:szCs w:val="24"/>
              </w:rPr>
            </w:pPr>
            <w:r>
              <w:rPr>
                <w:szCs w:val="24"/>
              </w:rPr>
              <w:t>-</w:t>
            </w:r>
          </w:p>
        </w:tc>
        <w:tc>
          <w:tcPr>
            <w:tcW w:w="1134" w:type="dxa"/>
          </w:tcPr>
          <w:p w:rsidR="00B5265F" w:rsidRDefault="00B5265F" w:rsidP="00245F31">
            <w:pPr>
              <w:ind w:firstLine="0"/>
              <w:jc w:val="center"/>
              <w:rPr>
                <w:szCs w:val="24"/>
              </w:rPr>
            </w:pPr>
            <w:r>
              <w:rPr>
                <w:szCs w:val="24"/>
              </w:rPr>
              <w:t>-</w:t>
            </w:r>
          </w:p>
        </w:tc>
        <w:tc>
          <w:tcPr>
            <w:tcW w:w="1134" w:type="dxa"/>
            <w:tcBorders>
              <w:right w:val="double" w:sz="4" w:space="0" w:color="auto"/>
            </w:tcBorders>
          </w:tcPr>
          <w:p w:rsidR="00B5265F" w:rsidRDefault="00B5265F" w:rsidP="00245F31">
            <w:pPr>
              <w:ind w:firstLine="0"/>
              <w:jc w:val="center"/>
              <w:rPr>
                <w:b/>
                <w:szCs w:val="24"/>
              </w:rPr>
            </w:pPr>
            <w:r>
              <w:rPr>
                <w:b/>
                <w:szCs w:val="24"/>
              </w:rPr>
              <w:t>47</w:t>
            </w:r>
          </w:p>
        </w:tc>
      </w:tr>
      <w:tr w:rsidR="00B47216" w:rsidTr="00B47216">
        <w:tc>
          <w:tcPr>
            <w:tcW w:w="14459" w:type="dxa"/>
            <w:gridSpan w:val="13"/>
            <w:tcBorders>
              <w:left w:val="double" w:sz="4" w:space="0" w:color="auto"/>
              <w:right w:val="double" w:sz="4" w:space="0" w:color="auto"/>
            </w:tcBorders>
          </w:tcPr>
          <w:p w:rsidR="00B47216" w:rsidRDefault="00B47216" w:rsidP="00245F31">
            <w:pPr>
              <w:ind w:firstLine="0"/>
              <w:jc w:val="left"/>
              <w:rPr>
                <w:b/>
                <w:szCs w:val="24"/>
              </w:rPr>
            </w:pPr>
            <w:r>
              <w:rPr>
                <w:b/>
                <w:szCs w:val="24"/>
              </w:rPr>
              <w:lastRenderedPageBreak/>
              <w:t>История</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5</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B5265F" w:rsidRDefault="00B5265F" w:rsidP="00245F31">
            <w:pPr>
              <w:ind w:firstLine="0"/>
              <w:jc w:val="center"/>
              <w:rPr>
                <w:b/>
                <w:szCs w:val="24"/>
              </w:rPr>
            </w:pPr>
            <w:r w:rsidRPr="00B5265F">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B5265F" w:rsidRDefault="00B5265F" w:rsidP="00245F31">
            <w:pPr>
              <w:ind w:firstLine="0"/>
              <w:jc w:val="center"/>
              <w:rPr>
                <w:b/>
                <w:szCs w:val="24"/>
              </w:rPr>
            </w:pPr>
            <w:r>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1276" w:type="dxa"/>
          </w:tcPr>
          <w:p w:rsidR="00B47216" w:rsidRPr="00245F31" w:rsidRDefault="00B47216" w:rsidP="00245F31">
            <w:pPr>
              <w:ind w:firstLine="0"/>
              <w:jc w:val="center"/>
              <w:rPr>
                <w:szCs w:val="24"/>
              </w:rPr>
            </w:pPr>
            <w:r w:rsidRPr="00245F31">
              <w:rPr>
                <w:szCs w:val="24"/>
              </w:rPr>
              <w:t>94</w:t>
            </w:r>
          </w:p>
        </w:tc>
        <w:tc>
          <w:tcPr>
            <w:tcW w:w="1134" w:type="dxa"/>
            <w:tcBorders>
              <w:right w:val="double" w:sz="4" w:space="0" w:color="auto"/>
            </w:tcBorders>
          </w:tcPr>
          <w:p w:rsidR="00B47216" w:rsidRPr="00B5265F" w:rsidRDefault="00B5265F" w:rsidP="00245F31">
            <w:pPr>
              <w:ind w:firstLine="0"/>
              <w:jc w:val="center"/>
              <w:rPr>
                <w:b/>
                <w:szCs w:val="24"/>
              </w:rPr>
            </w:pPr>
            <w:r>
              <w:rPr>
                <w:b/>
                <w:szCs w:val="24"/>
              </w:rPr>
              <w:t>100</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61</w:t>
            </w:r>
          </w:p>
        </w:tc>
        <w:tc>
          <w:tcPr>
            <w:tcW w:w="1134" w:type="dxa"/>
          </w:tcPr>
          <w:p w:rsidR="00B47216" w:rsidRPr="00245F31" w:rsidRDefault="00B47216" w:rsidP="00245F31">
            <w:pPr>
              <w:ind w:firstLine="0"/>
              <w:jc w:val="center"/>
              <w:rPr>
                <w:szCs w:val="24"/>
              </w:rPr>
            </w:pPr>
            <w:r w:rsidRPr="00245F31">
              <w:rPr>
                <w:szCs w:val="24"/>
              </w:rPr>
              <w:t>12</w:t>
            </w:r>
          </w:p>
        </w:tc>
        <w:tc>
          <w:tcPr>
            <w:tcW w:w="1134" w:type="dxa"/>
            <w:tcBorders>
              <w:right w:val="double" w:sz="4" w:space="0" w:color="auto"/>
            </w:tcBorders>
          </w:tcPr>
          <w:p w:rsidR="00B47216" w:rsidRPr="00B5265F" w:rsidRDefault="00B5265F" w:rsidP="00245F31">
            <w:pPr>
              <w:ind w:firstLine="0"/>
              <w:jc w:val="center"/>
              <w:rPr>
                <w:b/>
                <w:szCs w:val="24"/>
              </w:rPr>
            </w:pPr>
            <w:r>
              <w:rPr>
                <w:b/>
                <w:szCs w:val="24"/>
              </w:rPr>
              <w:t>64</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6</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B5265F" w:rsidRDefault="00B5265F" w:rsidP="00245F31">
            <w:pPr>
              <w:ind w:firstLine="0"/>
              <w:jc w:val="center"/>
              <w:rPr>
                <w:b/>
                <w:szCs w:val="24"/>
              </w:rPr>
            </w:pPr>
            <w:r>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B5265F" w:rsidRDefault="00B5265F" w:rsidP="00245F31">
            <w:pPr>
              <w:ind w:firstLine="0"/>
              <w:jc w:val="center"/>
              <w:rPr>
                <w:b/>
                <w:szCs w:val="24"/>
              </w:rPr>
            </w:pPr>
            <w:r>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89</w:t>
            </w:r>
          </w:p>
        </w:tc>
        <w:tc>
          <w:tcPr>
            <w:tcW w:w="1276"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B5265F" w:rsidRDefault="00B5265F" w:rsidP="00245F31">
            <w:pPr>
              <w:ind w:firstLine="0"/>
              <w:jc w:val="center"/>
              <w:rPr>
                <w:b/>
                <w:szCs w:val="24"/>
              </w:rPr>
            </w:pPr>
            <w:r>
              <w:rPr>
                <w:b/>
                <w:szCs w:val="24"/>
              </w:rPr>
              <w:t>100</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40</w:t>
            </w:r>
          </w:p>
        </w:tc>
        <w:tc>
          <w:tcPr>
            <w:tcW w:w="1134" w:type="dxa"/>
          </w:tcPr>
          <w:p w:rsidR="00B47216" w:rsidRPr="00245F31" w:rsidRDefault="00B47216" w:rsidP="00245F31">
            <w:pPr>
              <w:ind w:firstLine="0"/>
              <w:jc w:val="center"/>
              <w:rPr>
                <w:szCs w:val="24"/>
              </w:rPr>
            </w:pPr>
            <w:r w:rsidRPr="00245F31">
              <w:rPr>
                <w:szCs w:val="24"/>
              </w:rPr>
              <w:t>63</w:t>
            </w:r>
          </w:p>
        </w:tc>
        <w:tc>
          <w:tcPr>
            <w:tcW w:w="1134" w:type="dxa"/>
            <w:tcBorders>
              <w:right w:val="double" w:sz="4" w:space="0" w:color="auto"/>
            </w:tcBorders>
          </w:tcPr>
          <w:p w:rsidR="00B47216" w:rsidRPr="00B5265F" w:rsidRDefault="00B5265F" w:rsidP="00245F31">
            <w:pPr>
              <w:ind w:firstLine="0"/>
              <w:jc w:val="center"/>
              <w:rPr>
                <w:b/>
                <w:szCs w:val="24"/>
              </w:rPr>
            </w:pPr>
            <w:r>
              <w:rPr>
                <w:b/>
                <w:szCs w:val="24"/>
              </w:rPr>
              <w:t>30</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7</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B5265F" w:rsidP="00245F31">
            <w:pPr>
              <w:ind w:firstLine="0"/>
              <w:jc w:val="center"/>
              <w:rPr>
                <w:b/>
                <w:szCs w:val="24"/>
              </w:rPr>
            </w:pPr>
            <w:r w:rsidRPr="006E0E90">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6E0E90" w:rsidRDefault="00B5265F" w:rsidP="00245F31">
            <w:pPr>
              <w:ind w:firstLine="0"/>
              <w:jc w:val="center"/>
              <w:rPr>
                <w:b/>
                <w:szCs w:val="24"/>
              </w:rPr>
            </w:pPr>
            <w:r w:rsidRPr="006E0E90">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67</w:t>
            </w:r>
          </w:p>
        </w:tc>
        <w:tc>
          <w:tcPr>
            <w:tcW w:w="1276" w:type="dxa"/>
          </w:tcPr>
          <w:p w:rsidR="00B47216" w:rsidRPr="00245F31" w:rsidRDefault="00B47216" w:rsidP="00245F31">
            <w:pPr>
              <w:ind w:firstLine="0"/>
              <w:jc w:val="center"/>
              <w:rPr>
                <w:szCs w:val="24"/>
              </w:rPr>
            </w:pPr>
            <w:r w:rsidRPr="00245F31">
              <w:rPr>
                <w:szCs w:val="24"/>
              </w:rPr>
              <w:t>76</w:t>
            </w:r>
          </w:p>
        </w:tc>
        <w:tc>
          <w:tcPr>
            <w:tcW w:w="1134" w:type="dxa"/>
            <w:tcBorders>
              <w:right w:val="double" w:sz="4" w:space="0" w:color="auto"/>
            </w:tcBorders>
          </w:tcPr>
          <w:p w:rsidR="00B47216" w:rsidRPr="006E0E90" w:rsidRDefault="00B5265F" w:rsidP="00245F31">
            <w:pPr>
              <w:ind w:firstLine="0"/>
              <w:jc w:val="center"/>
              <w:rPr>
                <w:b/>
                <w:szCs w:val="24"/>
              </w:rPr>
            </w:pPr>
            <w:r w:rsidRPr="006E0E90">
              <w:rPr>
                <w:b/>
                <w:szCs w:val="24"/>
              </w:rPr>
              <w:t>100</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33</w:t>
            </w:r>
          </w:p>
        </w:tc>
        <w:tc>
          <w:tcPr>
            <w:tcW w:w="1134" w:type="dxa"/>
          </w:tcPr>
          <w:p w:rsidR="00B47216" w:rsidRPr="00245F31" w:rsidRDefault="00B47216" w:rsidP="00245F31">
            <w:pPr>
              <w:ind w:firstLine="0"/>
              <w:jc w:val="center"/>
              <w:rPr>
                <w:szCs w:val="24"/>
              </w:rPr>
            </w:pPr>
            <w:r w:rsidRPr="00245F31">
              <w:rPr>
                <w:szCs w:val="24"/>
              </w:rPr>
              <w:t>4</w:t>
            </w:r>
          </w:p>
        </w:tc>
        <w:tc>
          <w:tcPr>
            <w:tcW w:w="1134" w:type="dxa"/>
            <w:tcBorders>
              <w:right w:val="double" w:sz="4" w:space="0" w:color="auto"/>
            </w:tcBorders>
          </w:tcPr>
          <w:p w:rsidR="00B47216" w:rsidRPr="006E0E90" w:rsidRDefault="00B5265F" w:rsidP="00245F31">
            <w:pPr>
              <w:ind w:firstLine="0"/>
              <w:jc w:val="center"/>
              <w:rPr>
                <w:b/>
                <w:szCs w:val="24"/>
              </w:rPr>
            </w:pPr>
            <w:r w:rsidRPr="006E0E90">
              <w:rPr>
                <w:b/>
                <w:szCs w:val="24"/>
              </w:rPr>
              <w:t>71</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8</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B5265F" w:rsidP="00245F31">
            <w:pPr>
              <w:ind w:firstLine="0"/>
              <w:jc w:val="center"/>
              <w:rPr>
                <w:b/>
                <w:szCs w:val="24"/>
              </w:rPr>
            </w:pPr>
            <w:r w:rsidRPr="006E0E90">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6E0E90" w:rsidRDefault="00B5265F" w:rsidP="00245F31">
            <w:pPr>
              <w:ind w:firstLine="0"/>
              <w:jc w:val="center"/>
              <w:rPr>
                <w:b/>
                <w:szCs w:val="24"/>
              </w:rPr>
            </w:pPr>
            <w:r w:rsidRPr="006E0E90">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61</w:t>
            </w:r>
          </w:p>
        </w:tc>
        <w:tc>
          <w:tcPr>
            <w:tcW w:w="1276" w:type="dxa"/>
          </w:tcPr>
          <w:p w:rsidR="00B47216" w:rsidRPr="00245F31" w:rsidRDefault="00B47216" w:rsidP="00245F31">
            <w:pPr>
              <w:ind w:firstLine="0"/>
              <w:jc w:val="center"/>
              <w:rPr>
                <w:szCs w:val="24"/>
              </w:rPr>
            </w:pPr>
            <w:r w:rsidRPr="00245F31">
              <w:rPr>
                <w:szCs w:val="24"/>
              </w:rPr>
              <w:t>57</w:t>
            </w:r>
          </w:p>
        </w:tc>
        <w:tc>
          <w:tcPr>
            <w:tcW w:w="1134" w:type="dxa"/>
            <w:tcBorders>
              <w:right w:val="double" w:sz="4" w:space="0" w:color="auto"/>
            </w:tcBorders>
          </w:tcPr>
          <w:p w:rsidR="00B47216" w:rsidRPr="006E0E90" w:rsidRDefault="00B5265F" w:rsidP="00245F31">
            <w:pPr>
              <w:ind w:firstLine="0"/>
              <w:jc w:val="center"/>
              <w:rPr>
                <w:b/>
                <w:szCs w:val="24"/>
              </w:rPr>
            </w:pPr>
            <w:r w:rsidRPr="006E0E90">
              <w:rPr>
                <w:b/>
                <w:szCs w:val="24"/>
              </w:rPr>
              <w:t>91</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17</w:t>
            </w:r>
          </w:p>
        </w:tc>
        <w:tc>
          <w:tcPr>
            <w:tcW w:w="1134" w:type="dxa"/>
            <w:tcBorders>
              <w:right w:val="double" w:sz="4" w:space="0" w:color="auto"/>
            </w:tcBorders>
          </w:tcPr>
          <w:p w:rsidR="00B47216" w:rsidRPr="006E0E90" w:rsidRDefault="006E0E90" w:rsidP="00245F31">
            <w:pPr>
              <w:ind w:firstLine="0"/>
              <w:jc w:val="center"/>
              <w:rPr>
                <w:b/>
                <w:szCs w:val="24"/>
              </w:rPr>
            </w:pPr>
            <w:r w:rsidRPr="006E0E90">
              <w:rPr>
                <w:b/>
                <w:szCs w:val="24"/>
              </w:rPr>
              <w:t>65</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10</w:t>
            </w:r>
          </w:p>
        </w:tc>
        <w:tc>
          <w:tcPr>
            <w:tcW w:w="992" w:type="dxa"/>
            <w:tcBorders>
              <w:left w:val="double" w:sz="4" w:space="0" w:color="auto"/>
            </w:tcBorders>
          </w:tcPr>
          <w:p w:rsidR="00B47216" w:rsidRPr="00245F31" w:rsidRDefault="007D693F" w:rsidP="00245F31">
            <w:pPr>
              <w:ind w:firstLine="0"/>
              <w:jc w:val="center"/>
              <w:rPr>
                <w:szCs w:val="24"/>
              </w:rPr>
            </w:pPr>
            <w:r>
              <w:rPr>
                <w:szCs w:val="24"/>
              </w:rPr>
              <w:t>-</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w:t>
            </w:r>
          </w:p>
        </w:tc>
        <w:tc>
          <w:tcPr>
            <w:tcW w:w="1134"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6E0E90" w:rsidRDefault="006E0E90" w:rsidP="00245F31">
            <w:pPr>
              <w:ind w:firstLine="0"/>
              <w:jc w:val="center"/>
              <w:rPr>
                <w:b/>
                <w:szCs w:val="24"/>
              </w:rPr>
            </w:pPr>
            <w:r>
              <w:rPr>
                <w:b/>
                <w:szCs w:val="24"/>
              </w:rPr>
              <w:t>-</w:t>
            </w:r>
          </w:p>
        </w:tc>
        <w:tc>
          <w:tcPr>
            <w:tcW w:w="1275" w:type="dxa"/>
            <w:tcBorders>
              <w:left w:val="double" w:sz="4" w:space="0" w:color="auto"/>
            </w:tcBorders>
          </w:tcPr>
          <w:p w:rsidR="00B47216" w:rsidRPr="00245F31" w:rsidRDefault="007D693F" w:rsidP="00245F31">
            <w:pPr>
              <w:ind w:firstLine="0"/>
              <w:jc w:val="center"/>
              <w:rPr>
                <w:szCs w:val="24"/>
              </w:rPr>
            </w:pPr>
            <w:r>
              <w:rPr>
                <w:szCs w:val="24"/>
              </w:rPr>
              <w:t>-</w:t>
            </w:r>
          </w:p>
        </w:tc>
        <w:tc>
          <w:tcPr>
            <w:tcW w:w="1276"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w:t>
            </w:r>
          </w:p>
        </w:tc>
        <w:tc>
          <w:tcPr>
            <w:tcW w:w="1276"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38</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w:t>
            </w:r>
          </w:p>
        </w:tc>
      </w:tr>
      <w:tr w:rsidR="00B47216" w:rsidTr="00B47216">
        <w:tc>
          <w:tcPr>
            <w:tcW w:w="14459" w:type="dxa"/>
            <w:gridSpan w:val="13"/>
            <w:tcBorders>
              <w:left w:val="double" w:sz="4" w:space="0" w:color="auto"/>
              <w:right w:val="double" w:sz="4" w:space="0" w:color="auto"/>
            </w:tcBorders>
          </w:tcPr>
          <w:p w:rsidR="00B47216" w:rsidRDefault="00B47216" w:rsidP="00245F31">
            <w:pPr>
              <w:ind w:firstLine="0"/>
              <w:jc w:val="left"/>
              <w:rPr>
                <w:b/>
                <w:szCs w:val="24"/>
              </w:rPr>
            </w:pPr>
            <w:r>
              <w:rPr>
                <w:b/>
                <w:szCs w:val="24"/>
              </w:rPr>
              <w:t>География</w:t>
            </w:r>
          </w:p>
        </w:tc>
      </w:tr>
      <w:tr w:rsidR="00B47216" w:rsidTr="00B47216">
        <w:trPr>
          <w:trHeight w:val="153"/>
        </w:trPr>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5</w:t>
            </w:r>
          </w:p>
        </w:tc>
        <w:tc>
          <w:tcPr>
            <w:tcW w:w="992" w:type="dxa"/>
            <w:tcBorders>
              <w:left w:val="double" w:sz="4" w:space="0" w:color="auto"/>
            </w:tcBorders>
          </w:tcPr>
          <w:p w:rsidR="00B47216" w:rsidRPr="00245F31" w:rsidRDefault="007D693F" w:rsidP="00245F31">
            <w:pPr>
              <w:ind w:firstLine="0"/>
              <w:jc w:val="center"/>
              <w:rPr>
                <w:szCs w:val="24"/>
              </w:rPr>
            </w:pPr>
            <w:r>
              <w:rPr>
                <w:szCs w:val="24"/>
              </w:rPr>
              <w:t>-</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6E0E90" w:rsidP="00245F31">
            <w:pPr>
              <w:ind w:firstLine="0"/>
              <w:jc w:val="center"/>
              <w:rPr>
                <w:b/>
                <w:szCs w:val="24"/>
              </w:rPr>
            </w:pPr>
            <w:r w:rsidRPr="006E0E90">
              <w:rPr>
                <w:b/>
                <w:szCs w:val="24"/>
              </w:rPr>
              <w:t>96</w:t>
            </w:r>
          </w:p>
        </w:tc>
        <w:tc>
          <w:tcPr>
            <w:tcW w:w="1134"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6E0E90" w:rsidRDefault="006E0E90" w:rsidP="00245F31">
            <w:pPr>
              <w:ind w:firstLine="0"/>
              <w:jc w:val="center"/>
              <w:rPr>
                <w:b/>
                <w:szCs w:val="24"/>
              </w:rPr>
            </w:pPr>
            <w:r w:rsidRPr="006E0E90">
              <w:rPr>
                <w:b/>
                <w:szCs w:val="24"/>
              </w:rPr>
              <w:t>4</w:t>
            </w:r>
          </w:p>
        </w:tc>
        <w:tc>
          <w:tcPr>
            <w:tcW w:w="1275" w:type="dxa"/>
            <w:tcBorders>
              <w:left w:val="double" w:sz="4" w:space="0" w:color="auto"/>
            </w:tcBorders>
          </w:tcPr>
          <w:p w:rsidR="00B47216" w:rsidRPr="00245F31" w:rsidRDefault="007D693F" w:rsidP="00245F31">
            <w:pPr>
              <w:ind w:firstLine="0"/>
              <w:jc w:val="center"/>
              <w:rPr>
                <w:szCs w:val="24"/>
              </w:rPr>
            </w:pPr>
            <w:r>
              <w:rPr>
                <w:szCs w:val="24"/>
              </w:rPr>
              <w:t>-</w:t>
            </w:r>
          </w:p>
        </w:tc>
        <w:tc>
          <w:tcPr>
            <w:tcW w:w="1276" w:type="dxa"/>
          </w:tcPr>
          <w:p w:rsidR="00B47216" w:rsidRPr="00245F31" w:rsidRDefault="00B47216" w:rsidP="00245F31">
            <w:pPr>
              <w:ind w:firstLine="0"/>
              <w:jc w:val="center"/>
              <w:rPr>
                <w:szCs w:val="24"/>
              </w:rPr>
            </w:pPr>
            <w:r w:rsidRPr="00245F31">
              <w:rPr>
                <w:szCs w:val="24"/>
              </w:rPr>
              <w:t>80</w:t>
            </w:r>
          </w:p>
        </w:tc>
        <w:tc>
          <w:tcPr>
            <w:tcW w:w="1134" w:type="dxa"/>
            <w:tcBorders>
              <w:right w:val="double" w:sz="4" w:space="0" w:color="auto"/>
            </w:tcBorders>
          </w:tcPr>
          <w:p w:rsidR="00B47216" w:rsidRPr="006E0E90" w:rsidRDefault="006E0E90" w:rsidP="00245F31">
            <w:pPr>
              <w:ind w:firstLine="0"/>
              <w:jc w:val="center"/>
              <w:rPr>
                <w:b/>
                <w:szCs w:val="24"/>
              </w:rPr>
            </w:pPr>
            <w:r w:rsidRPr="006E0E90">
              <w:rPr>
                <w:b/>
                <w:szCs w:val="24"/>
              </w:rPr>
              <w:t>56</w:t>
            </w:r>
          </w:p>
        </w:tc>
        <w:tc>
          <w:tcPr>
            <w:tcW w:w="1276" w:type="dxa"/>
            <w:tcBorders>
              <w:left w:val="double" w:sz="4" w:space="0" w:color="auto"/>
            </w:tcBorders>
          </w:tcPr>
          <w:p w:rsidR="00B47216" w:rsidRPr="00245F31" w:rsidRDefault="00B47216" w:rsidP="00245F31">
            <w:pPr>
              <w:ind w:firstLine="0"/>
              <w:jc w:val="center"/>
              <w:rPr>
                <w:szCs w:val="24"/>
              </w:rPr>
            </w:pPr>
          </w:p>
        </w:tc>
        <w:tc>
          <w:tcPr>
            <w:tcW w:w="1134" w:type="dxa"/>
          </w:tcPr>
          <w:p w:rsidR="00B47216" w:rsidRPr="00245F31" w:rsidRDefault="00B47216" w:rsidP="00245F31">
            <w:pPr>
              <w:ind w:firstLine="0"/>
              <w:jc w:val="center"/>
              <w:rPr>
                <w:szCs w:val="24"/>
              </w:rPr>
            </w:pPr>
            <w:r w:rsidRPr="00245F31">
              <w:rPr>
                <w:szCs w:val="24"/>
              </w:rPr>
              <w:t>14</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4</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6</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100</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0</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6E0E90" w:rsidRDefault="006E0E90" w:rsidP="00245F31">
            <w:pPr>
              <w:ind w:firstLine="0"/>
              <w:jc w:val="center"/>
              <w:rPr>
                <w:b/>
                <w:szCs w:val="24"/>
              </w:rPr>
            </w:pPr>
            <w:r>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81</w:t>
            </w:r>
          </w:p>
        </w:tc>
        <w:tc>
          <w:tcPr>
            <w:tcW w:w="1276" w:type="dxa"/>
          </w:tcPr>
          <w:p w:rsidR="00B47216" w:rsidRPr="00245F31" w:rsidRDefault="00B47216" w:rsidP="00245F31">
            <w:pPr>
              <w:ind w:firstLine="0"/>
              <w:jc w:val="center"/>
              <w:rPr>
                <w:szCs w:val="24"/>
              </w:rPr>
            </w:pPr>
            <w:r w:rsidRPr="00245F31">
              <w:rPr>
                <w:szCs w:val="24"/>
              </w:rPr>
              <w:t>78</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91</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17</w:t>
            </w:r>
          </w:p>
        </w:tc>
        <w:tc>
          <w:tcPr>
            <w:tcW w:w="1134" w:type="dxa"/>
          </w:tcPr>
          <w:p w:rsidR="00B47216" w:rsidRPr="00245F31" w:rsidRDefault="00B47216" w:rsidP="00245F31">
            <w:pPr>
              <w:ind w:firstLine="0"/>
              <w:jc w:val="center"/>
              <w:rPr>
                <w:szCs w:val="24"/>
              </w:rPr>
            </w:pPr>
            <w:r w:rsidRPr="00245F31">
              <w:rPr>
                <w:szCs w:val="24"/>
              </w:rPr>
              <w:t>5</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18</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7</w:t>
            </w:r>
          </w:p>
        </w:tc>
        <w:tc>
          <w:tcPr>
            <w:tcW w:w="992" w:type="dxa"/>
            <w:tcBorders>
              <w:left w:val="double" w:sz="4" w:space="0" w:color="auto"/>
            </w:tcBorders>
          </w:tcPr>
          <w:p w:rsidR="00B47216" w:rsidRPr="00245F31" w:rsidRDefault="00B47216" w:rsidP="00245F31">
            <w:pPr>
              <w:ind w:firstLine="0"/>
              <w:jc w:val="center"/>
              <w:rPr>
                <w:szCs w:val="24"/>
              </w:rPr>
            </w:pPr>
            <w:r w:rsidRPr="00245F31">
              <w:rPr>
                <w:szCs w:val="24"/>
              </w:rPr>
              <w:t>96</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100</w:t>
            </w:r>
          </w:p>
        </w:tc>
        <w:tc>
          <w:tcPr>
            <w:tcW w:w="1134" w:type="dxa"/>
            <w:tcBorders>
              <w:left w:val="double" w:sz="4" w:space="0" w:color="auto"/>
            </w:tcBorders>
          </w:tcPr>
          <w:p w:rsidR="00B47216" w:rsidRPr="00245F31" w:rsidRDefault="00B47216" w:rsidP="00245F31">
            <w:pPr>
              <w:ind w:firstLine="0"/>
              <w:jc w:val="center"/>
              <w:rPr>
                <w:szCs w:val="24"/>
              </w:rPr>
            </w:pPr>
            <w:r w:rsidRPr="00245F31">
              <w:rPr>
                <w:szCs w:val="24"/>
              </w:rPr>
              <w:t>4</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6E0E90" w:rsidRDefault="006E0E90" w:rsidP="00245F31">
            <w:pPr>
              <w:ind w:firstLine="0"/>
              <w:jc w:val="center"/>
              <w:rPr>
                <w:b/>
                <w:szCs w:val="24"/>
              </w:rPr>
            </w:pPr>
            <w:r>
              <w:rPr>
                <w:b/>
                <w:szCs w:val="24"/>
              </w:rPr>
              <w:t>0</w:t>
            </w:r>
          </w:p>
        </w:tc>
        <w:tc>
          <w:tcPr>
            <w:tcW w:w="1275" w:type="dxa"/>
            <w:tcBorders>
              <w:left w:val="double" w:sz="4" w:space="0" w:color="auto"/>
            </w:tcBorders>
          </w:tcPr>
          <w:p w:rsidR="00B47216" w:rsidRPr="00245F31" w:rsidRDefault="00B47216" w:rsidP="00245F31">
            <w:pPr>
              <w:ind w:firstLine="0"/>
              <w:jc w:val="center"/>
              <w:rPr>
                <w:szCs w:val="24"/>
              </w:rPr>
            </w:pPr>
            <w:r w:rsidRPr="00245F31">
              <w:rPr>
                <w:szCs w:val="24"/>
              </w:rPr>
              <w:t>42</w:t>
            </w:r>
          </w:p>
        </w:tc>
        <w:tc>
          <w:tcPr>
            <w:tcW w:w="1276" w:type="dxa"/>
          </w:tcPr>
          <w:p w:rsidR="00B47216" w:rsidRPr="00245F31" w:rsidRDefault="00B47216" w:rsidP="00245F31">
            <w:pPr>
              <w:ind w:firstLine="0"/>
              <w:jc w:val="center"/>
              <w:rPr>
                <w:szCs w:val="24"/>
              </w:rPr>
            </w:pPr>
            <w:r w:rsidRPr="00245F31">
              <w:rPr>
                <w:szCs w:val="24"/>
              </w:rPr>
              <w:t>50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85</w:t>
            </w:r>
          </w:p>
        </w:tc>
        <w:tc>
          <w:tcPr>
            <w:tcW w:w="1276" w:type="dxa"/>
            <w:tcBorders>
              <w:left w:val="double" w:sz="4" w:space="0" w:color="auto"/>
            </w:tcBorders>
          </w:tcPr>
          <w:p w:rsidR="00B47216" w:rsidRPr="00245F31" w:rsidRDefault="00B47216" w:rsidP="00245F31">
            <w:pPr>
              <w:ind w:firstLine="0"/>
              <w:jc w:val="center"/>
              <w:rPr>
                <w:szCs w:val="24"/>
              </w:rPr>
            </w:pPr>
            <w:r w:rsidRPr="00245F31">
              <w:rPr>
                <w:szCs w:val="24"/>
              </w:rPr>
              <w:t>13</w:t>
            </w:r>
          </w:p>
        </w:tc>
        <w:tc>
          <w:tcPr>
            <w:tcW w:w="1134" w:type="dxa"/>
          </w:tcPr>
          <w:p w:rsidR="00B47216" w:rsidRPr="00245F31" w:rsidRDefault="00B47216" w:rsidP="00245F31">
            <w:pPr>
              <w:ind w:firstLine="0"/>
              <w:jc w:val="center"/>
              <w:rPr>
                <w:szCs w:val="24"/>
              </w:rPr>
            </w:pPr>
            <w:r w:rsidRPr="00245F31">
              <w:rPr>
                <w:szCs w:val="24"/>
              </w:rPr>
              <w:t>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30</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8</w:t>
            </w:r>
          </w:p>
        </w:tc>
        <w:tc>
          <w:tcPr>
            <w:tcW w:w="992" w:type="dxa"/>
            <w:tcBorders>
              <w:left w:val="double" w:sz="4" w:space="0" w:color="auto"/>
            </w:tcBorders>
          </w:tcPr>
          <w:p w:rsidR="00B47216" w:rsidRPr="00245F31" w:rsidRDefault="007D693F" w:rsidP="00245F31">
            <w:pPr>
              <w:ind w:firstLine="0"/>
              <w:jc w:val="center"/>
              <w:rPr>
                <w:szCs w:val="24"/>
              </w:rPr>
            </w:pPr>
            <w:r>
              <w:rPr>
                <w:szCs w:val="24"/>
              </w:rPr>
              <w:t>-</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100</w:t>
            </w:r>
          </w:p>
        </w:tc>
        <w:tc>
          <w:tcPr>
            <w:tcW w:w="1134"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6E0E90" w:rsidRDefault="006E0E90" w:rsidP="00245F31">
            <w:pPr>
              <w:ind w:firstLine="0"/>
              <w:jc w:val="center"/>
              <w:rPr>
                <w:b/>
                <w:szCs w:val="24"/>
              </w:rPr>
            </w:pPr>
            <w:r>
              <w:rPr>
                <w:b/>
                <w:szCs w:val="24"/>
              </w:rPr>
              <w:t>0</w:t>
            </w:r>
          </w:p>
        </w:tc>
        <w:tc>
          <w:tcPr>
            <w:tcW w:w="1275" w:type="dxa"/>
            <w:tcBorders>
              <w:left w:val="double" w:sz="4" w:space="0" w:color="auto"/>
            </w:tcBorders>
          </w:tcPr>
          <w:p w:rsidR="00B47216" w:rsidRPr="00245F31" w:rsidRDefault="007D693F" w:rsidP="00245F31">
            <w:pPr>
              <w:ind w:firstLine="0"/>
              <w:jc w:val="center"/>
              <w:rPr>
                <w:szCs w:val="24"/>
              </w:rPr>
            </w:pPr>
            <w:r>
              <w:rPr>
                <w:szCs w:val="24"/>
              </w:rPr>
              <w:t>-</w:t>
            </w:r>
          </w:p>
        </w:tc>
        <w:tc>
          <w:tcPr>
            <w:tcW w:w="1276" w:type="dxa"/>
          </w:tcPr>
          <w:p w:rsidR="00B47216" w:rsidRPr="00245F31" w:rsidRDefault="00B47216" w:rsidP="00245F31">
            <w:pPr>
              <w:ind w:firstLine="0"/>
              <w:jc w:val="center"/>
              <w:rPr>
                <w:szCs w:val="24"/>
              </w:rPr>
            </w:pPr>
            <w:r w:rsidRPr="00245F31">
              <w:rPr>
                <w:szCs w:val="24"/>
              </w:rPr>
              <w:t>73</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32</w:t>
            </w:r>
          </w:p>
        </w:tc>
        <w:tc>
          <w:tcPr>
            <w:tcW w:w="1276"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15</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7</w:t>
            </w:r>
          </w:p>
        </w:tc>
      </w:tr>
      <w:tr w:rsidR="00B47216" w:rsidTr="00B47216">
        <w:tc>
          <w:tcPr>
            <w:tcW w:w="851" w:type="dxa"/>
            <w:tcBorders>
              <w:left w:val="double" w:sz="4" w:space="0" w:color="auto"/>
              <w:right w:val="double" w:sz="4" w:space="0" w:color="auto"/>
            </w:tcBorders>
          </w:tcPr>
          <w:p w:rsidR="00B47216" w:rsidRDefault="00B47216" w:rsidP="00245F31">
            <w:pPr>
              <w:ind w:firstLine="0"/>
              <w:jc w:val="center"/>
              <w:rPr>
                <w:b/>
                <w:szCs w:val="24"/>
              </w:rPr>
            </w:pPr>
            <w:r>
              <w:rPr>
                <w:b/>
                <w:szCs w:val="24"/>
              </w:rPr>
              <w:t>10</w:t>
            </w:r>
          </w:p>
        </w:tc>
        <w:tc>
          <w:tcPr>
            <w:tcW w:w="992" w:type="dxa"/>
            <w:tcBorders>
              <w:left w:val="double" w:sz="4" w:space="0" w:color="auto"/>
            </w:tcBorders>
          </w:tcPr>
          <w:p w:rsidR="00B47216" w:rsidRPr="00245F31" w:rsidRDefault="007D693F" w:rsidP="00245F31">
            <w:pPr>
              <w:ind w:firstLine="0"/>
              <w:jc w:val="center"/>
              <w:rPr>
                <w:szCs w:val="24"/>
              </w:rPr>
            </w:pPr>
            <w:r>
              <w:rPr>
                <w:szCs w:val="24"/>
              </w:rPr>
              <w:t>-</w:t>
            </w:r>
          </w:p>
        </w:tc>
        <w:tc>
          <w:tcPr>
            <w:tcW w:w="992" w:type="dxa"/>
          </w:tcPr>
          <w:p w:rsidR="00B47216" w:rsidRPr="00245F31" w:rsidRDefault="00B47216" w:rsidP="00245F31">
            <w:pPr>
              <w:ind w:firstLine="0"/>
              <w:jc w:val="center"/>
              <w:rPr>
                <w:szCs w:val="24"/>
              </w:rPr>
            </w:pPr>
            <w:r w:rsidRPr="00245F31">
              <w:rPr>
                <w:szCs w:val="24"/>
              </w:rPr>
              <w:t>100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w:t>
            </w:r>
          </w:p>
        </w:tc>
        <w:tc>
          <w:tcPr>
            <w:tcW w:w="1134"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0</w:t>
            </w:r>
          </w:p>
        </w:tc>
        <w:tc>
          <w:tcPr>
            <w:tcW w:w="993" w:type="dxa"/>
            <w:tcBorders>
              <w:right w:val="double" w:sz="4" w:space="0" w:color="auto"/>
            </w:tcBorders>
          </w:tcPr>
          <w:p w:rsidR="00B47216" w:rsidRPr="006E0E90" w:rsidRDefault="006E0E90" w:rsidP="00245F31">
            <w:pPr>
              <w:ind w:firstLine="0"/>
              <w:jc w:val="center"/>
              <w:rPr>
                <w:b/>
                <w:szCs w:val="24"/>
              </w:rPr>
            </w:pPr>
            <w:r>
              <w:rPr>
                <w:b/>
                <w:szCs w:val="24"/>
              </w:rPr>
              <w:t>-</w:t>
            </w:r>
          </w:p>
        </w:tc>
        <w:tc>
          <w:tcPr>
            <w:tcW w:w="1275" w:type="dxa"/>
            <w:tcBorders>
              <w:left w:val="double" w:sz="4" w:space="0" w:color="auto"/>
            </w:tcBorders>
          </w:tcPr>
          <w:p w:rsidR="00B47216" w:rsidRPr="00245F31" w:rsidRDefault="007D693F" w:rsidP="00245F31">
            <w:pPr>
              <w:ind w:firstLine="0"/>
              <w:jc w:val="center"/>
              <w:rPr>
                <w:szCs w:val="24"/>
              </w:rPr>
            </w:pPr>
            <w:r>
              <w:rPr>
                <w:szCs w:val="24"/>
              </w:rPr>
              <w:t>-</w:t>
            </w:r>
          </w:p>
        </w:tc>
        <w:tc>
          <w:tcPr>
            <w:tcW w:w="1276" w:type="dxa"/>
          </w:tcPr>
          <w:p w:rsidR="00B47216" w:rsidRPr="00245F31" w:rsidRDefault="00B47216" w:rsidP="00245F31">
            <w:pPr>
              <w:ind w:firstLine="0"/>
              <w:jc w:val="center"/>
              <w:rPr>
                <w:szCs w:val="24"/>
              </w:rPr>
            </w:pPr>
            <w:r w:rsidRPr="00245F31">
              <w:rPr>
                <w:szCs w:val="24"/>
              </w:rPr>
              <w:t>93</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w:t>
            </w:r>
          </w:p>
        </w:tc>
        <w:tc>
          <w:tcPr>
            <w:tcW w:w="1276" w:type="dxa"/>
            <w:tcBorders>
              <w:left w:val="double" w:sz="4" w:space="0" w:color="auto"/>
            </w:tcBorders>
          </w:tcPr>
          <w:p w:rsidR="00B47216" w:rsidRPr="00245F31" w:rsidRDefault="007D693F" w:rsidP="00245F31">
            <w:pPr>
              <w:ind w:firstLine="0"/>
              <w:jc w:val="center"/>
              <w:rPr>
                <w:szCs w:val="24"/>
              </w:rPr>
            </w:pPr>
            <w:r>
              <w:rPr>
                <w:szCs w:val="24"/>
              </w:rPr>
              <w:t>-</w:t>
            </w:r>
          </w:p>
        </w:tc>
        <w:tc>
          <w:tcPr>
            <w:tcW w:w="1134" w:type="dxa"/>
          </w:tcPr>
          <w:p w:rsidR="00B47216" w:rsidRPr="00245F31" w:rsidRDefault="00B47216" w:rsidP="00245F31">
            <w:pPr>
              <w:ind w:firstLine="0"/>
              <w:jc w:val="center"/>
              <w:rPr>
                <w:szCs w:val="24"/>
              </w:rPr>
            </w:pPr>
            <w:r w:rsidRPr="00245F31">
              <w:rPr>
                <w:szCs w:val="24"/>
              </w:rPr>
              <w:t>40</w:t>
            </w:r>
          </w:p>
        </w:tc>
        <w:tc>
          <w:tcPr>
            <w:tcW w:w="1134" w:type="dxa"/>
            <w:tcBorders>
              <w:right w:val="double" w:sz="4" w:space="0" w:color="auto"/>
            </w:tcBorders>
          </w:tcPr>
          <w:p w:rsidR="00B47216" w:rsidRPr="006E0E90" w:rsidRDefault="006E0E90" w:rsidP="00245F31">
            <w:pPr>
              <w:ind w:firstLine="0"/>
              <w:jc w:val="center"/>
              <w:rPr>
                <w:b/>
                <w:szCs w:val="24"/>
              </w:rPr>
            </w:pPr>
            <w:r>
              <w:rPr>
                <w:b/>
                <w:szCs w:val="24"/>
              </w:rPr>
              <w:t>-</w:t>
            </w:r>
          </w:p>
        </w:tc>
      </w:tr>
      <w:tr w:rsidR="00B47216" w:rsidTr="00B47216">
        <w:tc>
          <w:tcPr>
            <w:tcW w:w="14459" w:type="dxa"/>
            <w:gridSpan w:val="13"/>
            <w:tcBorders>
              <w:left w:val="double" w:sz="4" w:space="0" w:color="auto"/>
              <w:right w:val="double" w:sz="4" w:space="0" w:color="auto"/>
            </w:tcBorders>
          </w:tcPr>
          <w:p w:rsidR="00B47216" w:rsidRDefault="00B47216" w:rsidP="00245F31">
            <w:pPr>
              <w:ind w:firstLine="0"/>
              <w:jc w:val="left"/>
              <w:rPr>
                <w:b/>
                <w:szCs w:val="24"/>
              </w:rPr>
            </w:pPr>
            <w:r>
              <w:rPr>
                <w:b/>
                <w:szCs w:val="24"/>
              </w:rPr>
              <w:t>Литература</w:t>
            </w:r>
          </w:p>
        </w:tc>
      </w:tr>
      <w:tr w:rsidR="00B47216" w:rsidTr="00B47216">
        <w:tc>
          <w:tcPr>
            <w:tcW w:w="851" w:type="dxa"/>
            <w:tcBorders>
              <w:left w:val="double" w:sz="4" w:space="0" w:color="auto"/>
              <w:right w:val="double" w:sz="4" w:space="0" w:color="auto"/>
            </w:tcBorders>
          </w:tcPr>
          <w:p w:rsidR="00B47216" w:rsidRDefault="00C85D8E" w:rsidP="00245F31">
            <w:pPr>
              <w:ind w:firstLine="0"/>
              <w:jc w:val="center"/>
              <w:rPr>
                <w:b/>
                <w:szCs w:val="24"/>
              </w:rPr>
            </w:pPr>
            <w:r>
              <w:rPr>
                <w:b/>
                <w:szCs w:val="24"/>
              </w:rPr>
              <w:t>4</w:t>
            </w:r>
          </w:p>
        </w:tc>
        <w:tc>
          <w:tcPr>
            <w:tcW w:w="992" w:type="dxa"/>
            <w:tcBorders>
              <w:left w:val="double" w:sz="4" w:space="0" w:color="auto"/>
            </w:tcBorders>
          </w:tcPr>
          <w:p w:rsidR="00B47216" w:rsidRDefault="00C85D8E" w:rsidP="00245F31">
            <w:pPr>
              <w:ind w:firstLine="0"/>
              <w:jc w:val="center"/>
              <w:rPr>
                <w:b/>
                <w:szCs w:val="24"/>
              </w:rPr>
            </w:pPr>
            <w:r>
              <w:rPr>
                <w:b/>
                <w:szCs w:val="24"/>
              </w:rPr>
              <w:t>-</w:t>
            </w:r>
          </w:p>
        </w:tc>
        <w:tc>
          <w:tcPr>
            <w:tcW w:w="992" w:type="dxa"/>
          </w:tcPr>
          <w:p w:rsidR="00B47216" w:rsidRPr="00245F31" w:rsidRDefault="00C85D8E" w:rsidP="00245F31">
            <w:pPr>
              <w:ind w:firstLine="0"/>
              <w:jc w:val="center"/>
              <w:rPr>
                <w:szCs w:val="24"/>
              </w:rPr>
            </w:pPr>
            <w:r>
              <w:rPr>
                <w:szCs w:val="24"/>
              </w:rPr>
              <w:t>-</w:t>
            </w:r>
          </w:p>
        </w:tc>
        <w:tc>
          <w:tcPr>
            <w:tcW w:w="1134" w:type="dxa"/>
            <w:tcBorders>
              <w:right w:val="double" w:sz="4" w:space="0" w:color="auto"/>
            </w:tcBorders>
          </w:tcPr>
          <w:p w:rsidR="00B47216" w:rsidRPr="006E0E90" w:rsidRDefault="00C85D8E" w:rsidP="00245F31">
            <w:pPr>
              <w:ind w:firstLine="0"/>
              <w:jc w:val="center"/>
              <w:rPr>
                <w:b/>
                <w:szCs w:val="24"/>
              </w:rPr>
            </w:pPr>
            <w:r>
              <w:rPr>
                <w:b/>
                <w:szCs w:val="24"/>
              </w:rPr>
              <w:t>100</w:t>
            </w:r>
          </w:p>
        </w:tc>
        <w:tc>
          <w:tcPr>
            <w:tcW w:w="1134" w:type="dxa"/>
            <w:tcBorders>
              <w:left w:val="double" w:sz="4" w:space="0" w:color="auto"/>
            </w:tcBorders>
          </w:tcPr>
          <w:p w:rsidR="00B47216" w:rsidRDefault="00C85D8E" w:rsidP="00245F31">
            <w:pPr>
              <w:ind w:firstLine="0"/>
              <w:jc w:val="center"/>
              <w:rPr>
                <w:b/>
                <w:szCs w:val="24"/>
              </w:rPr>
            </w:pPr>
            <w:r>
              <w:rPr>
                <w:b/>
                <w:szCs w:val="24"/>
              </w:rPr>
              <w:t>-</w:t>
            </w:r>
          </w:p>
        </w:tc>
        <w:tc>
          <w:tcPr>
            <w:tcW w:w="1134" w:type="dxa"/>
          </w:tcPr>
          <w:p w:rsidR="00B47216" w:rsidRPr="00245F31" w:rsidRDefault="00C85D8E" w:rsidP="00245F31">
            <w:pPr>
              <w:ind w:firstLine="0"/>
              <w:jc w:val="center"/>
              <w:rPr>
                <w:szCs w:val="24"/>
              </w:rPr>
            </w:pPr>
            <w:r>
              <w:rPr>
                <w:szCs w:val="24"/>
              </w:rPr>
              <w:t>-</w:t>
            </w:r>
          </w:p>
        </w:tc>
        <w:tc>
          <w:tcPr>
            <w:tcW w:w="993" w:type="dxa"/>
            <w:tcBorders>
              <w:right w:val="double" w:sz="4" w:space="0" w:color="auto"/>
            </w:tcBorders>
          </w:tcPr>
          <w:p w:rsidR="00B47216" w:rsidRPr="006E0E90" w:rsidRDefault="00C85D8E" w:rsidP="00245F31">
            <w:pPr>
              <w:ind w:firstLine="0"/>
              <w:jc w:val="center"/>
              <w:rPr>
                <w:b/>
                <w:szCs w:val="24"/>
              </w:rPr>
            </w:pPr>
            <w:r>
              <w:rPr>
                <w:b/>
                <w:szCs w:val="24"/>
              </w:rPr>
              <w:t>0</w:t>
            </w:r>
          </w:p>
        </w:tc>
        <w:tc>
          <w:tcPr>
            <w:tcW w:w="1275" w:type="dxa"/>
            <w:tcBorders>
              <w:left w:val="double" w:sz="4" w:space="0" w:color="auto"/>
            </w:tcBorders>
          </w:tcPr>
          <w:p w:rsidR="00B47216" w:rsidRDefault="00C85D8E" w:rsidP="00245F31">
            <w:pPr>
              <w:ind w:firstLine="0"/>
              <w:jc w:val="center"/>
              <w:rPr>
                <w:b/>
                <w:szCs w:val="24"/>
              </w:rPr>
            </w:pPr>
            <w:r>
              <w:rPr>
                <w:b/>
                <w:szCs w:val="24"/>
              </w:rPr>
              <w:t>-</w:t>
            </w:r>
          </w:p>
        </w:tc>
        <w:tc>
          <w:tcPr>
            <w:tcW w:w="1276" w:type="dxa"/>
          </w:tcPr>
          <w:p w:rsidR="00B47216" w:rsidRPr="00245F31" w:rsidRDefault="00C85D8E" w:rsidP="00245F31">
            <w:pPr>
              <w:ind w:firstLine="0"/>
              <w:jc w:val="center"/>
              <w:rPr>
                <w:szCs w:val="24"/>
              </w:rPr>
            </w:pPr>
            <w:r>
              <w:rPr>
                <w:szCs w:val="24"/>
              </w:rPr>
              <w:t>-</w:t>
            </w:r>
          </w:p>
        </w:tc>
        <w:tc>
          <w:tcPr>
            <w:tcW w:w="1134" w:type="dxa"/>
            <w:tcBorders>
              <w:right w:val="double" w:sz="4" w:space="0" w:color="auto"/>
            </w:tcBorders>
          </w:tcPr>
          <w:p w:rsidR="00B47216" w:rsidRPr="006E0E90" w:rsidRDefault="00C85D8E" w:rsidP="00245F31">
            <w:pPr>
              <w:ind w:firstLine="0"/>
              <w:jc w:val="center"/>
              <w:rPr>
                <w:b/>
                <w:szCs w:val="24"/>
              </w:rPr>
            </w:pPr>
            <w:r>
              <w:rPr>
                <w:b/>
                <w:szCs w:val="24"/>
              </w:rPr>
              <w:t>77</w:t>
            </w:r>
          </w:p>
        </w:tc>
        <w:tc>
          <w:tcPr>
            <w:tcW w:w="1276" w:type="dxa"/>
            <w:tcBorders>
              <w:left w:val="double" w:sz="4" w:space="0" w:color="auto"/>
            </w:tcBorders>
          </w:tcPr>
          <w:p w:rsidR="00B47216" w:rsidRDefault="00C85D8E" w:rsidP="00245F31">
            <w:pPr>
              <w:ind w:firstLine="0"/>
              <w:jc w:val="center"/>
              <w:rPr>
                <w:b/>
                <w:szCs w:val="24"/>
              </w:rPr>
            </w:pPr>
            <w:r>
              <w:rPr>
                <w:b/>
                <w:szCs w:val="24"/>
              </w:rPr>
              <w:t>-</w:t>
            </w:r>
          </w:p>
        </w:tc>
        <w:tc>
          <w:tcPr>
            <w:tcW w:w="1134" w:type="dxa"/>
          </w:tcPr>
          <w:p w:rsidR="00B47216" w:rsidRPr="00245F31" w:rsidRDefault="00C85D8E" w:rsidP="00245F31">
            <w:pPr>
              <w:ind w:firstLine="0"/>
              <w:jc w:val="center"/>
              <w:rPr>
                <w:szCs w:val="24"/>
              </w:rPr>
            </w:pPr>
            <w:r>
              <w:rPr>
                <w:szCs w:val="24"/>
              </w:rPr>
              <w:t>-</w:t>
            </w:r>
          </w:p>
        </w:tc>
        <w:tc>
          <w:tcPr>
            <w:tcW w:w="1134" w:type="dxa"/>
            <w:tcBorders>
              <w:right w:val="double" w:sz="4" w:space="0" w:color="auto"/>
            </w:tcBorders>
          </w:tcPr>
          <w:p w:rsidR="00B47216" w:rsidRPr="006E0E90" w:rsidRDefault="00C85D8E" w:rsidP="00245F31">
            <w:pPr>
              <w:ind w:firstLine="0"/>
              <w:jc w:val="center"/>
              <w:rPr>
                <w:b/>
                <w:szCs w:val="24"/>
              </w:rPr>
            </w:pPr>
            <w:r>
              <w:rPr>
                <w:b/>
                <w:szCs w:val="24"/>
              </w:rPr>
              <w:t>33</w:t>
            </w:r>
          </w:p>
        </w:tc>
      </w:tr>
      <w:tr w:rsidR="00C85D8E" w:rsidTr="00B47216">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5</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Pr="00245F31" w:rsidRDefault="00C85D8E" w:rsidP="00C85D8E">
            <w:pPr>
              <w:ind w:firstLine="0"/>
              <w:jc w:val="center"/>
              <w:rPr>
                <w:szCs w:val="24"/>
              </w:rPr>
            </w:pPr>
            <w:r w:rsidRPr="00245F31">
              <w:rPr>
                <w:szCs w:val="24"/>
              </w:rPr>
              <w:t>96</w:t>
            </w:r>
          </w:p>
        </w:tc>
        <w:tc>
          <w:tcPr>
            <w:tcW w:w="1134" w:type="dxa"/>
            <w:tcBorders>
              <w:right w:val="double" w:sz="4" w:space="0" w:color="auto"/>
            </w:tcBorders>
          </w:tcPr>
          <w:p w:rsidR="00C85D8E" w:rsidRPr="006E0E90" w:rsidRDefault="00C85D8E" w:rsidP="00C85D8E">
            <w:pPr>
              <w:ind w:firstLine="0"/>
              <w:jc w:val="center"/>
              <w:rPr>
                <w:b/>
                <w:szCs w:val="24"/>
              </w:rPr>
            </w:pPr>
            <w:r w:rsidRPr="006E0E90">
              <w:rPr>
                <w:b/>
                <w:szCs w:val="24"/>
              </w:rPr>
              <w:t>96</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245F31" w:rsidRDefault="00C85D8E" w:rsidP="00C85D8E">
            <w:pPr>
              <w:ind w:firstLine="0"/>
              <w:jc w:val="center"/>
              <w:rPr>
                <w:szCs w:val="24"/>
              </w:rPr>
            </w:pPr>
            <w:r w:rsidRPr="00245F31">
              <w:rPr>
                <w:szCs w:val="24"/>
              </w:rPr>
              <w:t>4</w:t>
            </w:r>
          </w:p>
        </w:tc>
        <w:tc>
          <w:tcPr>
            <w:tcW w:w="993" w:type="dxa"/>
            <w:tcBorders>
              <w:right w:val="double" w:sz="4" w:space="0" w:color="auto"/>
            </w:tcBorders>
          </w:tcPr>
          <w:p w:rsidR="00C85D8E" w:rsidRPr="006E0E90" w:rsidRDefault="00C85D8E" w:rsidP="00C85D8E">
            <w:pPr>
              <w:ind w:firstLine="0"/>
              <w:jc w:val="center"/>
              <w:rPr>
                <w:b/>
                <w:szCs w:val="24"/>
              </w:rPr>
            </w:pPr>
            <w:r>
              <w:rPr>
                <w:b/>
                <w:szCs w:val="24"/>
              </w:rPr>
              <w:t>4</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Pr="00245F31" w:rsidRDefault="00C85D8E" w:rsidP="00C85D8E">
            <w:pPr>
              <w:ind w:firstLine="0"/>
              <w:jc w:val="center"/>
              <w:rPr>
                <w:szCs w:val="24"/>
              </w:rPr>
            </w:pPr>
            <w:r w:rsidRPr="00245F31">
              <w:rPr>
                <w:szCs w:val="24"/>
              </w:rPr>
              <w:t>58</w:t>
            </w:r>
          </w:p>
        </w:tc>
        <w:tc>
          <w:tcPr>
            <w:tcW w:w="1134" w:type="dxa"/>
            <w:tcBorders>
              <w:right w:val="double" w:sz="4" w:space="0" w:color="auto"/>
            </w:tcBorders>
          </w:tcPr>
          <w:p w:rsidR="00C85D8E" w:rsidRPr="006E0E90" w:rsidRDefault="00C85D8E" w:rsidP="00C85D8E">
            <w:pPr>
              <w:ind w:firstLine="0"/>
              <w:jc w:val="center"/>
              <w:rPr>
                <w:b/>
                <w:szCs w:val="24"/>
              </w:rPr>
            </w:pPr>
            <w:r>
              <w:rPr>
                <w:b/>
                <w:szCs w:val="24"/>
              </w:rPr>
              <w:t>74</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245F31" w:rsidRDefault="00C85D8E" w:rsidP="00C85D8E">
            <w:pPr>
              <w:ind w:firstLine="0"/>
              <w:jc w:val="center"/>
              <w:rPr>
                <w:szCs w:val="24"/>
              </w:rPr>
            </w:pPr>
            <w:r w:rsidRPr="00245F31">
              <w:rPr>
                <w:szCs w:val="24"/>
              </w:rPr>
              <w:t>25</w:t>
            </w:r>
          </w:p>
        </w:tc>
        <w:tc>
          <w:tcPr>
            <w:tcW w:w="1134" w:type="dxa"/>
            <w:tcBorders>
              <w:right w:val="double" w:sz="4" w:space="0" w:color="auto"/>
            </w:tcBorders>
          </w:tcPr>
          <w:p w:rsidR="00C85D8E" w:rsidRPr="006E0E90" w:rsidRDefault="00C85D8E" w:rsidP="00C85D8E">
            <w:pPr>
              <w:ind w:firstLine="0"/>
              <w:jc w:val="center"/>
              <w:rPr>
                <w:b/>
                <w:szCs w:val="24"/>
              </w:rPr>
            </w:pPr>
            <w:r>
              <w:rPr>
                <w:b/>
                <w:szCs w:val="24"/>
              </w:rPr>
              <w:t>33</w:t>
            </w:r>
          </w:p>
        </w:tc>
      </w:tr>
      <w:tr w:rsidR="00C85D8E" w:rsidTr="00B47216">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6</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Pr="00245F31" w:rsidRDefault="00C85D8E" w:rsidP="00C85D8E">
            <w:pPr>
              <w:ind w:firstLine="0"/>
              <w:jc w:val="center"/>
              <w:rPr>
                <w:szCs w:val="24"/>
              </w:rPr>
            </w:pPr>
            <w:r>
              <w:rPr>
                <w:szCs w:val="24"/>
              </w:rPr>
              <w:t>-</w:t>
            </w:r>
          </w:p>
        </w:tc>
        <w:tc>
          <w:tcPr>
            <w:tcW w:w="1134" w:type="dxa"/>
            <w:tcBorders>
              <w:right w:val="double" w:sz="4" w:space="0" w:color="auto"/>
            </w:tcBorders>
          </w:tcPr>
          <w:p w:rsidR="00C85D8E" w:rsidRPr="006E0E90" w:rsidRDefault="00C85D8E" w:rsidP="00C85D8E">
            <w:pPr>
              <w:ind w:firstLine="0"/>
              <w:jc w:val="center"/>
              <w:rPr>
                <w:b/>
                <w:szCs w:val="24"/>
              </w:rPr>
            </w:pPr>
            <w:r>
              <w:rPr>
                <w:b/>
                <w:szCs w:val="24"/>
              </w:rPr>
              <w:t>100</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245F31" w:rsidRDefault="00C85D8E" w:rsidP="00C85D8E">
            <w:pPr>
              <w:ind w:firstLine="0"/>
              <w:jc w:val="center"/>
              <w:rPr>
                <w:szCs w:val="24"/>
              </w:rPr>
            </w:pPr>
            <w:r>
              <w:rPr>
                <w:szCs w:val="24"/>
              </w:rPr>
              <w:t>-</w:t>
            </w:r>
          </w:p>
        </w:tc>
        <w:tc>
          <w:tcPr>
            <w:tcW w:w="993" w:type="dxa"/>
            <w:tcBorders>
              <w:right w:val="double" w:sz="4" w:space="0" w:color="auto"/>
            </w:tcBorders>
          </w:tcPr>
          <w:p w:rsidR="00C85D8E" w:rsidRDefault="00C85D8E" w:rsidP="00C85D8E">
            <w:pPr>
              <w:ind w:firstLine="0"/>
              <w:jc w:val="center"/>
              <w:rPr>
                <w:b/>
                <w:szCs w:val="24"/>
              </w:rPr>
            </w:pPr>
            <w:r>
              <w:rPr>
                <w:b/>
                <w:szCs w:val="24"/>
              </w:rPr>
              <w:t>0</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Pr="00245F31"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41</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245F31"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27</w:t>
            </w:r>
          </w:p>
        </w:tc>
      </w:tr>
      <w:tr w:rsidR="00C85D8E" w:rsidTr="00B47216">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7</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100</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Default="00C85D8E" w:rsidP="00C85D8E">
            <w:pPr>
              <w:ind w:firstLine="0"/>
              <w:jc w:val="center"/>
              <w:rPr>
                <w:szCs w:val="24"/>
              </w:rPr>
            </w:pPr>
            <w:r>
              <w:rPr>
                <w:szCs w:val="24"/>
              </w:rPr>
              <w:t>-</w:t>
            </w:r>
          </w:p>
        </w:tc>
        <w:tc>
          <w:tcPr>
            <w:tcW w:w="993" w:type="dxa"/>
            <w:tcBorders>
              <w:right w:val="double" w:sz="4" w:space="0" w:color="auto"/>
            </w:tcBorders>
          </w:tcPr>
          <w:p w:rsidR="00C85D8E" w:rsidRDefault="00C85D8E" w:rsidP="00C85D8E">
            <w:pPr>
              <w:ind w:firstLine="0"/>
              <w:jc w:val="center"/>
              <w:rPr>
                <w:b/>
                <w:szCs w:val="24"/>
              </w:rPr>
            </w:pPr>
            <w:r>
              <w:rPr>
                <w:b/>
                <w:szCs w:val="24"/>
              </w:rPr>
              <w:t>0</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54</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17</w:t>
            </w:r>
          </w:p>
        </w:tc>
      </w:tr>
      <w:tr w:rsidR="00C85D8E" w:rsidTr="00B47216">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10</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Pr="00245F31" w:rsidRDefault="00C85D8E" w:rsidP="00C85D8E">
            <w:pPr>
              <w:ind w:firstLine="0"/>
              <w:jc w:val="center"/>
              <w:rPr>
                <w:szCs w:val="24"/>
              </w:rPr>
            </w:pPr>
            <w:r w:rsidRPr="00245F31">
              <w:rPr>
                <w:szCs w:val="24"/>
              </w:rPr>
              <w:t>100</w:t>
            </w:r>
          </w:p>
        </w:tc>
        <w:tc>
          <w:tcPr>
            <w:tcW w:w="1134" w:type="dxa"/>
            <w:tcBorders>
              <w:right w:val="double" w:sz="4" w:space="0" w:color="auto"/>
            </w:tcBorders>
          </w:tcPr>
          <w:p w:rsidR="00C85D8E" w:rsidRPr="006E0E90" w:rsidRDefault="00C85D8E" w:rsidP="00C85D8E">
            <w:pPr>
              <w:ind w:firstLine="0"/>
              <w:jc w:val="center"/>
              <w:rPr>
                <w:b/>
                <w:szCs w:val="24"/>
              </w:rPr>
            </w:pPr>
            <w:r>
              <w:rPr>
                <w:b/>
                <w:szCs w:val="24"/>
              </w:rPr>
              <w:t>-</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245F31" w:rsidRDefault="00C85D8E" w:rsidP="00C85D8E">
            <w:pPr>
              <w:ind w:firstLine="0"/>
              <w:jc w:val="center"/>
              <w:rPr>
                <w:szCs w:val="24"/>
              </w:rPr>
            </w:pPr>
            <w:r w:rsidRPr="00245F31">
              <w:rPr>
                <w:szCs w:val="24"/>
              </w:rPr>
              <w:t>0</w:t>
            </w:r>
          </w:p>
        </w:tc>
        <w:tc>
          <w:tcPr>
            <w:tcW w:w="993" w:type="dxa"/>
            <w:tcBorders>
              <w:right w:val="double" w:sz="4" w:space="0" w:color="auto"/>
            </w:tcBorders>
          </w:tcPr>
          <w:p w:rsidR="00C85D8E" w:rsidRPr="006E0E90" w:rsidRDefault="00C85D8E" w:rsidP="00C85D8E">
            <w:pPr>
              <w:ind w:firstLine="0"/>
              <w:jc w:val="center"/>
              <w:rPr>
                <w:b/>
                <w:szCs w:val="24"/>
              </w:rPr>
            </w:pPr>
            <w:r>
              <w:rPr>
                <w:b/>
                <w:szCs w:val="24"/>
              </w:rPr>
              <w:t>-</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Pr="00245F31" w:rsidRDefault="00C85D8E" w:rsidP="00C85D8E">
            <w:pPr>
              <w:ind w:firstLine="0"/>
              <w:jc w:val="center"/>
              <w:rPr>
                <w:szCs w:val="24"/>
              </w:rPr>
            </w:pPr>
            <w:r w:rsidRPr="00245F31">
              <w:rPr>
                <w:szCs w:val="24"/>
              </w:rPr>
              <w:t>88</w:t>
            </w:r>
          </w:p>
        </w:tc>
        <w:tc>
          <w:tcPr>
            <w:tcW w:w="1134" w:type="dxa"/>
            <w:tcBorders>
              <w:right w:val="double" w:sz="4" w:space="0" w:color="auto"/>
            </w:tcBorders>
          </w:tcPr>
          <w:p w:rsidR="00C85D8E" w:rsidRPr="006E0E90" w:rsidRDefault="00C85D8E" w:rsidP="00C85D8E">
            <w:pPr>
              <w:ind w:firstLine="0"/>
              <w:jc w:val="center"/>
              <w:rPr>
                <w:b/>
                <w:szCs w:val="24"/>
              </w:rPr>
            </w:pPr>
            <w:r>
              <w:rPr>
                <w:b/>
                <w:szCs w:val="24"/>
              </w:rPr>
              <w:t>-</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245F31" w:rsidRDefault="00C85D8E" w:rsidP="00C85D8E">
            <w:pPr>
              <w:ind w:firstLine="0"/>
              <w:jc w:val="center"/>
              <w:rPr>
                <w:szCs w:val="24"/>
              </w:rPr>
            </w:pPr>
            <w:r w:rsidRPr="00245F31">
              <w:rPr>
                <w:szCs w:val="24"/>
              </w:rPr>
              <w:t>63</w:t>
            </w:r>
          </w:p>
        </w:tc>
        <w:tc>
          <w:tcPr>
            <w:tcW w:w="1134" w:type="dxa"/>
            <w:tcBorders>
              <w:right w:val="double" w:sz="4" w:space="0" w:color="auto"/>
            </w:tcBorders>
          </w:tcPr>
          <w:p w:rsidR="00C85D8E" w:rsidRPr="006E0E90" w:rsidRDefault="00C85D8E" w:rsidP="00C85D8E">
            <w:pPr>
              <w:ind w:firstLine="0"/>
              <w:jc w:val="center"/>
              <w:rPr>
                <w:b/>
                <w:szCs w:val="24"/>
              </w:rPr>
            </w:pPr>
            <w:r>
              <w:rPr>
                <w:b/>
                <w:szCs w:val="24"/>
              </w:rPr>
              <w:t>-</w:t>
            </w:r>
          </w:p>
        </w:tc>
      </w:tr>
      <w:tr w:rsidR="00C85D8E" w:rsidTr="00B47216">
        <w:tc>
          <w:tcPr>
            <w:tcW w:w="14459" w:type="dxa"/>
            <w:gridSpan w:val="13"/>
            <w:tcBorders>
              <w:left w:val="double" w:sz="4" w:space="0" w:color="auto"/>
              <w:right w:val="double" w:sz="4" w:space="0" w:color="auto"/>
            </w:tcBorders>
          </w:tcPr>
          <w:p w:rsidR="00C85D8E" w:rsidRDefault="00C85D8E" w:rsidP="00C85D8E">
            <w:pPr>
              <w:ind w:firstLine="0"/>
              <w:jc w:val="left"/>
              <w:rPr>
                <w:b/>
                <w:szCs w:val="24"/>
              </w:rPr>
            </w:pPr>
            <w:r>
              <w:rPr>
                <w:b/>
                <w:szCs w:val="24"/>
              </w:rPr>
              <w:t>Обществознание</w:t>
            </w:r>
          </w:p>
        </w:tc>
      </w:tr>
      <w:tr w:rsidR="00C85D8E" w:rsidTr="00B47216">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8</w:t>
            </w:r>
          </w:p>
        </w:tc>
        <w:tc>
          <w:tcPr>
            <w:tcW w:w="992" w:type="dxa"/>
            <w:tcBorders>
              <w:left w:val="double" w:sz="4" w:space="0" w:color="auto"/>
            </w:tcBorders>
          </w:tcPr>
          <w:p w:rsidR="00C85D8E" w:rsidRPr="00245F31" w:rsidRDefault="00C85D8E" w:rsidP="00C85D8E">
            <w:pPr>
              <w:ind w:firstLine="0"/>
              <w:jc w:val="center"/>
              <w:rPr>
                <w:szCs w:val="24"/>
              </w:rPr>
            </w:pPr>
            <w:r w:rsidRPr="00245F31">
              <w:rPr>
                <w:szCs w:val="24"/>
              </w:rPr>
              <w:t>100</w:t>
            </w:r>
          </w:p>
        </w:tc>
        <w:tc>
          <w:tcPr>
            <w:tcW w:w="992" w:type="dxa"/>
          </w:tcPr>
          <w:p w:rsidR="00C85D8E" w:rsidRPr="00245F31" w:rsidRDefault="00C85D8E" w:rsidP="00C85D8E">
            <w:pPr>
              <w:ind w:firstLine="0"/>
              <w:jc w:val="center"/>
              <w:rPr>
                <w:szCs w:val="24"/>
              </w:rPr>
            </w:pPr>
            <w:r w:rsidRPr="00245F31">
              <w:rPr>
                <w:szCs w:val="24"/>
              </w:rPr>
              <w:t>100</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100</w:t>
            </w:r>
          </w:p>
        </w:tc>
        <w:tc>
          <w:tcPr>
            <w:tcW w:w="1134" w:type="dxa"/>
            <w:tcBorders>
              <w:left w:val="double" w:sz="4" w:space="0" w:color="auto"/>
            </w:tcBorders>
          </w:tcPr>
          <w:p w:rsidR="00C85D8E" w:rsidRPr="00245F31" w:rsidRDefault="00C85D8E" w:rsidP="00C85D8E">
            <w:pPr>
              <w:ind w:firstLine="0"/>
              <w:jc w:val="center"/>
              <w:rPr>
                <w:szCs w:val="24"/>
              </w:rPr>
            </w:pPr>
            <w:r w:rsidRPr="00245F31">
              <w:rPr>
                <w:szCs w:val="24"/>
              </w:rPr>
              <w:t>0</w:t>
            </w:r>
          </w:p>
        </w:tc>
        <w:tc>
          <w:tcPr>
            <w:tcW w:w="1134" w:type="dxa"/>
          </w:tcPr>
          <w:p w:rsidR="00C85D8E" w:rsidRPr="00245F31" w:rsidRDefault="00C85D8E" w:rsidP="00C85D8E">
            <w:pPr>
              <w:ind w:firstLine="0"/>
              <w:jc w:val="center"/>
              <w:rPr>
                <w:szCs w:val="24"/>
              </w:rPr>
            </w:pPr>
            <w:r w:rsidRPr="00245F31">
              <w:rPr>
                <w:szCs w:val="24"/>
              </w:rPr>
              <w:t>0</w:t>
            </w:r>
          </w:p>
        </w:tc>
        <w:tc>
          <w:tcPr>
            <w:tcW w:w="993" w:type="dxa"/>
            <w:tcBorders>
              <w:right w:val="double" w:sz="4" w:space="0" w:color="auto"/>
            </w:tcBorders>
          </w:tcPr>
          <w:p w:rsidR="00C85D8E" w:rsidRPr="009E3333" w:rsidRDefault="00C85D8E" w:rsidP="00C85D8E">
            <w:pPr>
              <w:ind w:firstLine="0"/>
              <w:jc w:val="center"/>
              <w:rPr>
                <w:b/>
                <w:szCs w:val="24"/>
              </w:rPr>
            </w:pPr>
            <w:r>
              <w:rPr>
                <w:b/>
                <w:szCs w:val="24"/>
              </w:rPr>
              <w:t>0</w:t>
            </w:r>
          </w:p>
        </w:tc>
        <w:tc>
          <w:tcPr>
            <w:tcW w:w="1275" w:type="dxa"/>
            <w:tcBorders>
              <w:left w:val="double" w:sz="4" w:space="0" w:color="auto"/>
            </w:tcBorders>
          </w:tcPr>
          <w:p w:rsidR="00C85D8E" w:rsidRPr="00B012DA" w:rsidRDefault="00C85D8E" w:rsidP="00C85D8E">
            <w:pPr>
              <w:ind w:firstLine="0"/>
              <w:jc w:val="center"/>
              <w:rPr>
                <w:szCs w:val="24"/>
              </w:rPr>
            </w:pPr>
            <w:r w:rsidRPr="00B012DA">
              <w:rPr>
                <w:szCs w:val="24"/>
              </w:rPr>
              <w:t>94</w:t>
            </w:r>
          </w:p>
        </w:tc>
        <w:tc>
          <w:tcPr>
            <w:tcW w:w="1276" w:type="dxa"/>
          </w:tcPr>
          <w:p w:rsidR="00C85D8E" w:rsidRPr="00B012DA" w:rsidRDefault="00C85D8E" w:rsidP="00C85D8E">
            <w:pPr>
              <w:ind w:firstLine="0"/>
              <w:jc w:val="center"/>
              <w:rPr>
                <w:szCs w:val="24"/>
              </w:rPr>
            </w:pPr>
            <w:r w:rsidRPr="00B012DA">
              <w:rPr>
                <w:szCs w:val="24"/>
              </w:rPr>
              <w:t>59</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28</w:t>
            </w:r>
          </w:p>
        </w:tc>
        <w:tc>
          <w:tcPr>
            <w:tcW w:w="1276" w:type="dxa"/>
            <w:tcBorders>
              <w:left w:val="double" w:sz="4" w:space="0" w:color="auto"/>
            </w:tcBorders>
          </w:tcPr>
          <w:p w:rsidR="00C85D8E" w:rsidRPr="00B012DA" w:rsidRDefault="00C85D8E" w:rsidP="00C85D8E">
            <w:pPr>
              <w:ind w:firstLine="0"/>
              <w:jc w:val="center"/>
              <w:rPr>
                <w:szCs w:val="24"/>
              </w:rPr>
            </w:pPr>
            <w:r w:rsidRPr="00B012DA">
              <w:rPr>
                <w:szCs w:val="24"/>
              </w:rPr>
              <w:t>67</w:t>
            </w:r>
          </w:p>
        </w:tc>
        <w:tc>
          <w:tcPr>
            <w:tcW w:w="1134" w:type="dxa"/>
          </w:tcPr>
          <w:p w:rsidR="00C85D8E" w:rsidRPr="00B012DA" w:rsidRDefault="00C85D8E" w:rsidP="00C85D8E">
            <w:pPr>
              <w:ind w:firstLine="0"/>
              <w:jc w:val="center"/>
              <w:rPr>
                <w:szCs w:val="24"/>
              </w:rPr>
            </w:pPr>
            <w:r w:rsidRPr="00B012DA">
              <w:rPr>
                <w:szCs w:val="24"/>
              </w:rPr>
              <w:t>9</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0</w:t>
            </w:r>
          </w:p>
        </w:tc>
      </w:tr>
      <w:tr w:rsidR="00C85D8E" w:rsidTr="00B47216">
        <w:tc>
          <w:tcPr>
            <w:tcW w:w="14459" w:type="dxa"/>
            <w:gridSpan w:val="13"/>
            <w:tcBorders>
              <w:left w:val="double" w:sz="4" w:space="0" w:color="auto"/>
              <w:right w:val="double" w:sz="4" w:space="0" w:color="auto"/>
            </w:tcBorders>
          </w:tcPr>
          <w:p w:rsidR="00C85D8E" w:rsidRDefault="00C85D8E" w:rsidP="00C85D8E">
            <w:pPr>
              <w:ind w:firstLine="0"/>
              <w:jc w:val="left"/>
              <w:rPr>
                <w:b/>
                <w:szCs w:val="24"/>
              </w:rPr>
            </w:pPr>
            <w:r>
              <w:rPr>
                <w:b/>
                <w:szCs w:val="24"/>
              </w:rPr>
              <w:t>Физика</w:t>
            </w:r>
          </w:p>
        </w:tc>
      </w:tr>
      <w:tr w:rsidR="00C85D8E" w:rsidTr="00B47216">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7</w:t>
            </w:r>
          </w:p>
        </w:tc>
        <w:tc>
          <w:tcPr>
            <w:tcW w:w="992" w:type="dxa"/>
            <w:tcBorders>
              <w:left w:val="double" w:sz="4" w:space="0" w:color="auto"/>
            </w:tcBorders>
          </w:tcPr>
          <w:p w:rsidR="00C85D8E" w:rsidRPr="00B012DA" w:rsidRDefault="00C85D8E" w:rsidP="00C85D8E">
            <w:pPr>
              <w:ind w:firstLine="0"/>
              <w:jc w:val="center"/>
              <w:rPr>
                <w:szCs w:val="24"/>
              </w:rPr>
            </w:pPr>
            <w:r w:rsidRPr="00B012DA">
              <w:rPr>
                <w:szCs w:val="24"/>
              </w:rPr>
              <w:t>96</w:t>
            </w:r>
          </w:p>
        </w:tc>
        <w:tc>
          <w:tcPr>
            <w:tcW w:w="992" w:type="dxa"/>
          </w:tcPr>
          <w:p w:rsidR="00C85D8E" w:rsidRPr="00B012DA" w:rsidRDefault="00C85D8E" w:rsidP="00C85D8E">
            <w:pPr>
              <w:ind w:firstLine="0"/>
              <w:jc w:val="center"/>
              <w:rPr>
                <w:szCs w:val="24"/>
              </w:rPr>
            </w:pPr>
            <w:r w:rsidRPr="00B012DA">
              <w:rPr>
                <w:szCs w:val="24"/>
              </w:rPr>
              <w:t>100</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134" w:type="dxa"/>
            <w:tcBorders>
              <w:left w:val="double" w:sz="4" w:space="0" w:color="auto"/>
            </w:tcBorders>
          </w:tcPr>
          <w:p w:rsidR="00C85D8E" w:rsidRPr="00B012DA" w:rsidRDefault="00C85D8E" w:rsidP="00C85D8E">
            <w:pPr>
              <w:ind w:firstLine="0"/>
              <w:jc w:val="center"/>
              <w:rPr>
                <w:szCs w:val="24"/>
              </w:rPr>
            </w:pPr>
            <w:r w:rsidRPr="00B012DA">
              <w:rPr>
                <w:szCs w:val="24"/>
              </w:rPr>
              <w:t>4</w:t>
            </w:r>
          </w:p>
        </w:tc>
        <w:tc>
          <w:tcPr>
            <w:tcW w:w="1134" w:type="dxa"/>
          </w:tcPr>
          <w:p w:rsidR="00C85D8E" w:rsidRPr="00B012DA" w:rsidRDefault="00C85D8E" w:rsidP="00C85D8E">
            <w:pPr>
              <w:ind w:firstLine="0"/>
              <w:jc w:val="center"/>
              <w:rPr>
                <w:szCs w:val="24"/>
              </w:rPr>
            </w:pPr>
            <w:r w:rsidRPr="00B012DA">
              <w:rPr>
                <w:szCs w:val="24"/>
              </w:rPr>
              <w:t>0</w:t>
            </w:r>
          </w:p>
        </w:tc>
        <w:tc>
          <w:tcPr>
            <w:tcW w:w="993"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275" w:type="dxa"/>
            <w:tcBorders>
              <w:left w:val="double" w:sz="4" w:space="0" w:color="auto"/>
            </w:tcBorders>
          </w:tcPr>
          <w:p w:rsidR="00C85D8E" w:rsidRPr="00B012DA" w:rsidRDefault="00C85D8E" w:rsidP="00C85D8E">
            <w:pPr>
              <w:ind w:firstLine="0"/>
              <w:jc w:val="center"/>
              <w:rPr>
                <w:szCs w:val="24"/>
              </w:rPr>
            </w:pPr>
            <w:r w:rsidRPr="00B012DA">
              <w:rPr>
                <w:szCs w:val="24"/>
              </w:rPr>
              <w:t>48</w:t>
            </w:r>
          </w:p>
        </w:tc>
        <w:tc>
          <w:tcPr>
            <w:tcW w:w="1276" w:type="dxa"/>
          </w:tcPr>
          <w:p w:rsidR="00C85D8E" w:rsidRPr="00B012DA" w:rsidRDefault="00C85D8E" w:rsidP="00C85D8E">
            <w:pPr>
              <w:ind w:firstLine="0"/>
              <w:jc w:val="center"/>
              <w:rPr>
                <w:szCs w:val="24"/>
              </w:rPr>
            </w:pPr>
            <w:r w:rsidRPr="00B012DA">
              <w:rPr>
                <w:szCs w:val="24"/>
              </w:rPr>
              <w:t>65</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276" w:type="dxa"/>
            <w:tcBorders>
              <w:left w:val="double" w:sz="4" w:space="0" w:color="auto"/>
            </w:tcBorders>
          </w:tcPr>
          <w:p w:rsidR="00C85D8E" w:rsidRPr="00B012DA" w:rsidRDefault="00C85D8E" w:rsidP="00C85D8E">
            <w:pPr>
              <w:ind w:firstLine="0"/>
              <w:jc w:val="center"/>
              <w:rPr>
                <w:szCs w:val="24"/>
              </w:rPr>
            </w:pPr>
            <w:r w:rsidRPr="00B012DA">
              <w:rPr>
                <w:szCs w:val="24"/>
              </w:rPr>
              <w:t>4</w:t>
            </w:r>
          </w:p>
        </w:tc>
        <w:tc>
          <w:tcPr>
            <w:tcW w:w="1134" w:type="dxa"/>
          </w:tcPr>
          <w:p w:rsidR="00C85D8E" w:rsidRPr="00B012DA" w:rsidRDefault="00C85D8E" w:rsidP="00C85D8E">
            <w:pPr>
              <w:ind w:firstLine="0"/>
              <w:jc w:val="center"/>
              <w:rPr>
                <w:szCs w:val="24"/>
              </w:rPr>
            </w:pPr>
            <w:r w:rsidRPr="00B012DA">
              <w:rPr>
                <w:szCs w:val="24"/>
              </w:rPr>
              <w:t>20</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r>
      <w:tr w:rsidR="00C85D8E" w:rsidTr="00B47216">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8</w:t>
            </w:r>
          </w:p>
        </w:tc>
        <w:tc>
          <w:tcPr>
            <w:tcW w:w="992" w:type="dxa"/>
            <w:tcBorders>
              <w:left w:val="double" w:sz="4" w:space="0" w:color="auto"/>
            </w:tcBorders>
          </w:tcPr>
          <w:p w:rsidR="00C85D8E" w:rsidRPr="00B012DA" w:rsidRDefault="00C85D8E" w:rsidP="00C85D8E">
            <w:pPr>
              <w:ind w:firstLine="0"/>
              <w:jc w:val="center"/>
              <w:rPr>
                <w:szCs w:val="24"/>
              </w:rPr>
            </w:pPr>
            <w:r>
              <w:rPr>
                <w:szCs w:val="24"/>
              </w:rPr>
              <w:t>-</w:t>
            </w:r>
          </w:p>
        </w:tc>
        <w:tc>
          <w:tcPr>
            <w:tcW w:w="992" w:type="dxa"/>
          </w:tcPr>
          <w:p w:rsidR="00C85D8E" w:rsidRPr="00B012DA" w:rsidRDefault="00C85D8E" w:rsidP="00C85D8E">
            <w:pPr>
              <w:ind w:firstLine="0"/>
              <w:jc w:val="center"/>
              <w:rPr>
                <w:szCs w:val="24"/>
              </w:rPr>
            </w:pPr>
            <w:r w:rsidRPr="00B012DA">
              <w:rPr>
                <w:szCs w:val="24"/>
              </w:rPr>
              <w:t>100</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134" w:type="dxa"/>
            <w:tcBorders>
              <w:left w:val="double" w:sz="4" w:space="0" w:color="auto"/>
            </w:tcBorders>
          </w:tcPr>
          <w:p w:rsidR="00C85D8E" w:rsidRPr="00B012DA" w:rsidRDefault="00C85D8E" w:rsidP="00C85D8E">
            <w:pPr>
              <w:ind w:firstLine="0"/>
              <w:jc w:val="center"/>
              <w:rPr>
                <w:szCs w:val="24"/>
              </w:rPr>
            </w:pPr>
            <w:r>
              <w:rPr>
                <w:szCs w:val="24"/>
              </w:rPr>
              <w:t>-</w:t>
            </w:r>
          </w:p>
        </w:tc>
        <w:tc>
          <w:tcPr>
            <w:tcW w:w="1134" w:type="dxa"/>
          </w:tcPr>
          <w:p w:rsidR="00C85D8E" w:rsidRPr="00B012DA" w:rsidRDefault="00C85D8E" w:rsidP="00C85D8E">
            <w:pPr>
              <w:ind w:firstLine="0"/>
              <w:jc w:val="center"/>
              <w:rPr>
                <w:szCs w:val="24"/>
              </w:rPr>
            </w:pPr>
            <w:r w:rsidRPr="00B012DA">
              <w:rPr>
                <w:szCs w:val="24"/>
              </w:rPr>
              <w:t>0</w:t>
            </w:r>
          </w:p>
        </w:tc>
        <w:tc>
          <w:tcPr>
            <w:tcW w:w="993"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275" w:type="dxa"/>
            <w:tcBorders>
              <w:left w:val="double" w:sz="4" w:space="0" w:color="auto"/>
            </w:tcBorders>
          </w:tcPr>
          <w:p w:rsidR="00C85D8E" w:rsidRPr="00B012DA" w:rsidRDefault="00C85D8E" w:rsidP="00C85D8E">
            <w:pPr>
              <w:ind w:firstLine="0"/>
              <w:jc w:val="center"/>
              <w:rPr>
                <w:szCs w:val="24"/>
              </w:rPr>
            </w:pPr>
            <w:r>
              <w:rPr>
                <w:szCs w:val="24"/>
              </w:rPr>
              <w:t>-</w:t>
            </w:r>
          </w:p>
        </w:tc>
        <w:tc>
          <w:tcPr>
            <w:tcW w:w="1276" w:type="dxa"/>
          </w:tcPr>
          <w:p w:rsidR="00C85D8E" w:rsidRPr="00B012DA" w:rsidRDefault="00C85D8E" w:rsidP="00C85D8E">
            <w:pPr>
              <w:ind w:firstLine="0"/>
              <w:jc w:val="center"/>
              <w:rPr>
                <w:szCs w:val="24"/>
              </w:rPr>
            </w:pPr>
            <w:r w:rsidRPr="00B012DA">
              <w:rPr>
                <w:szCs w:val="24"/>
              </w:rPr>
              <w:t>44</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276" w:type="dxa"/>
            <w:tcBorders>
              <w:left w:val="double" w:sz="4" w:space="0" w:color="auto"/>
            </w:tcBorders>
          </w:tcPr>
          <w:p w:rsidR="00C85D8E" w:rsidRPr="00B012DA" w:rsidRDefault="00C85D8E" w:rsidP="00C85D8E">
            <w:pPr>
              <w:ind w:firstLine="0"/>
              <w:jc w:val="center"/>
              <w:rPr>
                <w:szCs w:val="24"/>
              </w:rPr>
            </w:pPr>
            <w:r>
              <w:rPr>
                <w:szCs w:val="24"/>
              </w:rPr>
              <w:t>-</w:t>
            </w:r>
          </w:p>
        </w:tc>
        <w:tc>
          <w:tcPr>
            <w:tcW w:w="1134" w:type="dxa"/>
          </w:tcPr>
          <w:p w:rsidR="00C85D8E" w:rsidRPr="00B012DA" w:rsidRDefault="00C85D8E" w:rsidP="00C85D8E">
            <w:pPr>
              <w:ind w:firstLine="0"/>
              <w:jc w:val="center"/>
              <w:rPr>
                <w:szCs w:val="24"/>
              </w:rPr>
            </w:pPr>
            <w:r w:rsidRPr="00B012DA">
              <w:rPr>
                <w:szCs w:val="24"/>
              </w:rPr>
              <w:t>24</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r>
      <w:tr w:rsidR="00C85D8E" w:rsidTr="00B47216">
        <w:tc>
          <w:tcPr>
            <w:tcW w:w="14459" w:type="dxa"/>
            <w:gridSpan w:val="13"/>
            <w:tcBorders>
              <w:left w:val="double" w:sz="4" w:space="0" w:color="auto"/>
              <w:right w:val="double" w:sz="4" w:space="0" w:color="auto"/>
            </w:tcBorders>
          </w:tcPr>
          <w:p w:rsidR="00C85D8E" w:rsidRDefault="00C85D8E" w:rsidP="00C85D8E">
            <w:pPr>
              <w:ind w:firstLine="0"/>
              <w:jc w:val="left"/>
              <w:rPr>
                <w:b/>
                <w:szCs w:val="24"/>
              </w:rPr>
            </w:pPr>
            <w:r>
              <w:rPr>
                <w:b/>
                <w:szCs w:val="24"/>
              </w:rPr>
              <w:t>Химия</w:t>
            </w:r>
          </w:p>
        </w:tc>
      </w:tr>
      <w:tr w:rsidR="00C85D8E" w:rsidTr="00B47216">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8</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Pr="00B012DA" w:rsidRDefault="00C85D8E" w:rsidP="00C85D8E">
            <w:pPr>
              <w:ind w:firstLine="0"/>
              <w:jc w:val="center"/>
              <w:rPr>
                <w:szCs w:val="24"/>
              </w:rPr>
            </w:pPr>
            <w:r w:rsidRPr="00B012DA">
              <w:rPr>
                <w:szCs w:val="24"/>
              </w:rPr>
              <w:t>95</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100</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B012DA" w:rsidRDefault="00C85D8E" w:rsidP="00C85D8E">
            <w:pPr>
              <w:ind w:firstLine="0"/>
              <w:jc w:val="center"/>
              <w:rPr>
                <w:szCs w:val="24"/>
              </w:rPr>
            </w:pPr>
            <w:r w:rsidRPr="00B012DA">
              <w:rPr>
                <w:szCs w:val="24"/>
              </w:rPr>
              <w:t>5</w:t>
            </w:r>
          </w:p>
        </w:tc>
        <w:tc>
          <w:tcPr>
            <w:tcW w:w="993" w:type="dxa"/>
            <w:tcBorders>
              <w:right w:val="double" w:sz="4" w:space="0" w:color="auto"/>
            </w:tcBorders>
          </w:tcPr>
          <w:p w:rsidR="00C85D8E" w:rsidRPr="009E3333" w:rsidRDefault="00C85D8E" w:rsidP="00C85D8E">
            <w:pPr>
              <w:ind w:firstLine="0"/>
              <w:jc w:val="center"/>
              <w:rPr>
                <w:b/>
                <w:szCs w:val="24"/>
              </w:rPr>
            </w:pPr>
            <w:r>
              <w:rPr>
                <w:b/>
                <w:szCs w:val="24"/>
              </w:rPr>
              <w:t>0</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Pr="00B012DA" w:rsidRDefault="00C85D8E" w:rsidP="00C85D8E">
            <w:pPr>
              <w:ind w:firstLine="0"/>
              <w:jc w:val="center"/>
              <w:rPr>
                <w:szCs w:val="24"/>
              </w:rPr>
            </w:pPr>
            <w:r w:rsidRPr="00B012DA">
              <w:rPr>
                <w:szCs w:val="24"/>
              </w:rPr>
              <w:t>80</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60</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B012DA" w:rsidRDefault="00C85D8E" w:rsidP="00C85D8E">
            <w:pPr>
              <w:ind w:firstLine="0"/>
              <w:jc w:val="center"/>
              <w:rPr>
                <w:szCs w:val="24"/>
              </w:rPr>
            </w:pPr>
            <w:r w:rsidRPr="00B012DA">
              <w:rPr>
                <w:szCs w:val="24"/>
              </w:rPr>
              <w:t>24</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24</w:t>
            </w:r>
          </w:p>
        </w:tc>
      </w:tr>
      <w:tr w:rsidR="00C85D8E" w:rsidTr="004F59D4">
        <w:trPr>
          <w:trHeight w:val="143"/>
        </w:trPr>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lastRenderedPageBreak/>
              <w:t>10</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Pr="00B012DA" w:rsidRDefault="00C85D8E" w:rsidP="00C85D8E">
            <w:pPr>
              <w:ind w:firstLine="0"/>
              <w:jc w:val="center"/>
              <w:rPr>
                <w:szCs w:val="24"/>
              </w:rPr>
            </w:pPr>
            <w:r w:rsidRPr="00B012DA">
              <w:rPr>
                <w:szCs w:val="24"/>
              </w:rPr>
              <w:t>100</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B012DA" w:rsidRDefault="00C85D8E" w:rsidP="00C85D8E">
            <w:pPr>
              <w:ind w:firstLine="0"/>
              <w:jc w:val="center"/>
              <w:rPr>
                <w:szCs w:val="24"/>
              </w:rPr>
            </w:pPr>
            <w:r w:rsidRPr="00B012DA">
              <w:rPr>
                <w:szCs w:val="24"/>
              </w:rPr>
              <w:t>0</w:t>
            </w:r>
          </w:p>
        </w:tc>
        <w:tc>
          <w:tcPr>
            <w:tcW w:w="993"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Pr="00B012DA" w:rsidRDefault="00C85D8E" w:rsidP="00C85D8E">
            <w:pPr>
              <w:ind w:firstLine="0"/>
              <w:jc w:val="center"/>
              <w:rPr>
                <w:szCs w:val="24"/>
              </w:rPr>
            </w:pPr>
            <w:r w:rsidRPr="00B012DA">
              <w:rPr>
                <w:szCs w:val="24"/>
              </w:rPr>
              <w:t>87</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B012DA" w:rsidRDefault="00C85D8E" w:rsidP="00C85D8E">
            <w:pPr>
              <w:ind w:firstLine="0"/>
              <w:jc w:val="center"/>
              <w:rPr>
                <w:szCs w:val="24"/>
              </w:rPr>
            </w:pPr>
            <w:r w:rsidRPr="00B012DA">
              <w:rPr>
                <w:szCs w:val="24"/>
              </w:rPr>
              <w:t>47</w:t>
            </w:r>
          </w:p>
        </w:tc>
        <w:tc>
          <w:tcPr>
            <w:tcW w:w="1134" w:type="dxa"/>
            <w:tcBorders>
              <w:right w:val="double" w:sz="4" w:space="0" w:color="auto"/>
            </w:tcBorders>
          </w:tcPr>
          <w:p w:rsidR="00C85D8E" w:rsidRPr="009E3333" w:rsidRDefault="00C85D8E" w:rsidP="00C85D8E">
            <w:pPr>
              <w:ind w:firstLine="0"/>
              <w:jc w:val="center"/>
              <w:rPr>
                <w:b/>
                <w:szCs w:val="24"/>
              </w:rPr>
            </w:pPr>
            <w:r>
              <w:rPr>
                <w:b/>
                <w:szCs w:val="24"/>
              </w:rPr>
              <w:t>-</w:t>
            </w:r>
          </w:p>
        </w:tc>
      </w:tr>
      <w:tr w:rsidR="00C85D8E" w:rsidTr="007E3E1F">
        <w:tc>
          <w:tcPr>
            <w:tcW w:w="14459" w:type="dxa"/>
            <w:gridSpan w:val="13"/>
            <w:tcBorders>
              <w:left w:val="double" w:sz="4" w:space="0" w:color="auto"/>
              <w:right w:val="double" w:sz="4" w:space="0" w:color="auto"/>
            </w:tcBorders>
          </w:tcPr>
          <w:p w:rsidR="00C85D8E" w:rsidRDefault="00C85D8E" w:rsidP="00C85D8E">
            <w:pPr>
              <w:ind w:firstLine="0"/>
              <w:jc w:val="left"/>
              <w:rPr>
                <w:b/>
                <w:szCs w:val="24"/>
              </w:rPr>
            </w:pPr>
            <w:r>
              <w:rPr>
                <w:b/>
                <w:szCs w:val="24"/>
              </w:rPr>
              <w:t>Английский язык</w:t>
            </w:r>
          </w:p>
        </w:tc>
      </w:tr>
      <w:tr w:rsidR="00C85D8E" w:rsidTr="009E3333">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4</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Pr="00B012DA"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100</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B012DA" w:rsidRDefault="00C85D8E" w:rsidP="00C85D8E">
            <w:pPr>
              <w:ind w:firstLine="0"/>
              <w:jc w:val="center"/>
              <w:rPr>
                <w:szCs w:val="24"/>
              </w:rPr>
            </w:pPr>
            <w:r>
              <w:rPr>
                <w:szCs w:val="24"/>
              </w:rPr>
              <w:t>-</w:t>
            </w:r>
          </w:p>
        </w:tc>
        <w:tc>
          <w:tcPr>
            <w:tcW w:w="993" w:type="dxa"/>
            <w:tcBorders>
              <w:right w:val="double" w:sz="4" w:space="0" w:color="auto"/>
            </w:tcBorders>
          </w:tcPr>
          <w:p w:rsidR="00C85D8E" w:rsidRDefault="00C85D8E" w:rsidP="00C85D8E">
            <w:pPr>
              <w:ind w:firstLine="0"/>
              <w:jc w:val="center"/>
              <w:rPr>
                <w:b/>
                <w:szCs w:val="24"/>
              </w:rPr>
            </w:pPr>
            <w:r>
              <w:rPr>
                <w:b/>
                <w:szCs w:val="24"/>
              </w:rPr>
              <w:t>0</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Pr="00B012DA"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81</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B012DA"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44</w:t>
            </w:r>
          </w:p>
        </w:tc>
      </w:tr>
      <w:tr w:rsidR="00C85D8E" w:rsidTr="004F59D4">
        <w:trPr>
          <w:trHeight w:val="257"/>
        </w:trPr>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6</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Pr="00B012DA"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100</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B012DA" w:rsidRDefault="00C85D8E" w:rsidP="00C85D8E">
            <w:pPr>
              <w:ind w:firstLine="0"/>
              <w:jc w:val="center"/>
              <w:rPr>
                <w:szCs w:val="24"/>
              </w:rPr>
            </w:pPr>
            <w:r>
              <w:rPr>
                <w:szCs w:val="24"/>
              </w:rPr>
              <w:t>-</w:t>
            </w:r>
          </w:p>
        </w:tc>
        <w:tc>
          <w:tcPr>
            <w:tcW w:w="993" w:type="dxa"/>
            <w:tcBorders>
              <w:right w:val="double" w:sz="4" w:space="0" w:color="auto"/>
            </w:tcBorders>
          </w:tcPr>
          <w:p w:rsidR="00C85D8E" w:rsidRDefault="00C85D8E" w:rsidP="00C85D8E">
            <w:pPr>
              <w:ind w:firstLine="0"/>
              <w:jc w:val="center"/>
              <w:rPr>
                <w:b/>
                <w:szCs w:val="24"/>
              </w:rPr>
            </w:pPr>
            <w:r>
              <w:rPr>
                <w:b/>
                <w:szCs w:val="24"/>
              </w:rPr>
              <w:t>0</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Pr="00B012DA"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44</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Pr="00B012DA"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22</w:t>
            </w:r>
          </w:p>
        </w:tc>
      </w:tr>
      <w:tr w:rsidR="00C85D8E" w:rsidTr="004F59D4">
        <w:trPr>
          <w:trHeight w:val="191"/>
        </w:trPr>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8</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100</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Default="00C85D8E" w:rsidP="00C85D8E">
            <w:pPr>
              <w:ind w:firstLine="0"/>
              <w:jc w:val="center"/>
              <w:rPr>
                <w:szCs w:val="24"/>
              </w:rPr>
            </w:pPr>
            <w:r>
              <w:rPr>
                <w:szCs w:val="24"/>
              </w:rPr>
              <w:t>-</w:t>
            </w:r>
          </w:p>
        </w:tc>
        <w:tc>
          <w:tcPr>
            <w:tcW w:w="993" w:type="dxa"/>
            <w:tcBorders>
              <w:right w:val="double" w:sz="4" w:space="0" w:color="auto"/>
            </w:tcBorders>
          </w:tcPr>
          <w:p w:rsidR="00C85D8E" w:rsidRDefault="00C85D8E" w:rsidP="00C85D8E">
            <w:pPr>
              <w:ind w:firstLine="0"/>
              <w:jc w:val="center"/>
              <w:rPr>
                <w:b/>
                <w:szCs w:val="24"/>
              </w:rPr>
            </w:pPr>
            <w:r>
              <w:rPr>
                <w:b/>
                <w:szCs w:val="24"/>
              </w:rPr>
              <w:t>0</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93</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64</w:t>
            </w:r>
          </w:p>
        </w:tc>
      </w:tr>
      <w:tr w:rsidR="00C85D8E" w:rsidTr="004F59D4">
        <w:trPr>
          <w:trHeight w:val="191"/>
        </w:trPr>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10</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100</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Default="00C85D8E" w:rsidP="00C85D8E">
            <w:pPr>
              <w:ind w:firstLine="0"/>
              <w:jc w:val="center"/>
              <w:rPr>
                <w:szCs w:val="24"/>
              </w:rPr>
            </w:pPr>
            <w:r>
              <w:rPr>
                <w:szCs w:val="24"/>
              </w:rPr>
              <w:t>-</w:t>
            </w:r>
          </w:p>
        </w:tc>
        <w:tc>
          <w:tcPr>
            <w:tcW w:w="993" w:type="dxa"/>
            <w:tcBorders>
              <w:right w:val="double" w:sz="4" w:space="0" w:color="auto"/>
            </w:tcBorders>
          </w:tcPr>
          <w:p w:rsidR="00C85D8E" w:rsidRDefault="00C85D8E" w:rsidP="00C85D8E">
            <w:pPr>
              <w:ind w:firstLine="0"/>
              <w:jc w:val="center"/>
              <w:rPr>
                <w:b/>
                <w:szCs w:val="24"/>
              </w:rPr>
            </w:pPr>
            <w:r>
              <w:rPr>
                <w:b/>
                <w:szCs w:val="24"/>
              </w:rPr>
              <w:t>0</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83</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50</w:t>
            </w:r>
          </w:p>
        </w:tc>
      </w:tr>
      <w:tr w:rsidR="00C85D8E" w:rsidTr="007E3E1F">
        <w:trPr>
          <w:trHeight w:val="191"/>
        </w:trPr>
        <w:tc>
          <w:tcPr>
            <w:tcW w:w="14459" w:type="dxa"/>
            <w:gridSpan w:val="13"/>
            <w:tcBorders>
              <w:left w:val="double" w:sz="4" w:space="0" w:color="auto"/>
              <w:right w:val="double" w:sz="4" w:space="0" w:color="auto"/>
            </w:tcBorders>
          </w:tcPr>
          <w:p w:rsidR="00C85D8E" w:rsidRDefault="00C85D8E" w:rsidP="00C85D8E">
            <w:pPr>
              <w:ind w:firstLine="0"/>
              <w:jc w:val="left"/>
              <w:rPr>
                <w:b/>
                <w:szCs w:val="24"/>
              </w:rPr>
            </w:pPr>
            <w:r>
              <w:rPr>
                <w:b/>
                <w:szCs w:val="24"/>
              </w:rPr>
              <w:t>Немецкий язык</w:t>
            </w:r>
          </w:p>
        </w:tc>
      </w:tr>
      <w:tr w:rsidR="00C85D8E" w:rsidTr="004F59D4">
        <w:trPr>
          <w:trHeight w:val="191"/>
        </w:trPr>
        <w:tc>
          <w:tcPr>
            <w:tcW w:w="851" w:type="dxa"/>
            <w:tcBorders>
              <w:left w:val="double" w:sz="4" w:space="0" w:color="auto"/>
              <w:right w:val="double" w:sz="4" w:space="0" w:color="auto"/>
            </w:tcBorders>
          </w:tcPr>
          <w:p w:rsidR="00C85D8E" w:rsidRDefault="00C85D8E" w:rsidP="00C85D8E">
            <w:pPr>
              <w:ind w:firstLine="0"/>
              <w:jc w:val="center"/>
              <w:rPr>
                <w:b/>
                <w:szCs w:val="24"/>
              </w:rPr>
            </w:pPr>
            <w:r>
              <w:rPr>
                <w:b/>
                <w:szCs w:val="24"/>
              </w:rPr>
              <w:t>8</w:t>
            </w:r>
          </w:p>
        </w:tc>
        <w:tc>
          <w:tcPr>
            <w:tcW w:w="992" w:type="dxa"/>
            <w:tcBorders>
              <w:left w:val="double" w:sz="4" w:space="0" w:color="auto"/>
            </w:tcBorders>
          </w:tcPr>
          <w:p w:rsidR="00C85D8E" w:rsidRDefault="00C85D8E" w:rsidP="00C85D8E">
            <w:pPr>
              <w:ind w:firstLine="0"/>
              <w:jc w:val="center"/>
              <w:rPr>
                <w:b/>
                <w:szCs w:val="24"/>
              </w:rPr>
            </w:pPr>
            <w:r>
              <w:rPr>
                <w:b/>
                <w:szCs w:val="24"/>
              </w:rPr>
              <w:t>-</w:t>
            </w:r>
          </w:p>
        </w:tc>
        <w:tc>
          <w:tcPr>
            <w:tcW w:w="992"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100</w:t>
            </w:r>
          </w:p>
        </w:tc>
        <w:tc>
          <w:tcPr>
            <w:tcW w:w="1134"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Default="00C85D8E" w:rsidP="00C85D8E">
            <w:pPr>
              <w:ind w:firstLine="0"/>
              <w:jc w:val="center"/>
              <w:rPr>
                <w:szCs w:val="24"/>
              </w:rPr>
            </w:pPr>
            <w:r>
              <w:rPr>
                <w:szCs w:val="24"/>
              </w:rPr>
              <w:t>-</w:t>
            </w:r>
          </w:p>
        </w:tc>
        <w:tc>
          <w:tcPr>
            <w:tcW w:w="993" w:type="dxa"/>
            <w:tcBorders>
              <w:right w:val="double" w:sz="4" w:space="0" w:color="auto"/>
            </w:tcBorders>
          </w:tcPr>
          <w:p w:rsidR="00C85D8E" w:rsidRDefault="00C85D8E" w:rsidP="00C85D8E">
            <w:pPr>
              <w:ind w:firstLine="0"/>
              <w:jc w:val="center"/>
              <w:rPr>
                <w:b/>
                <w:szCs w:val="24"/>
              </w:rPr>
            </w:pPr>
            <w:r>
              <w:rPr>
                <w:b/>
                <w:szCs w:val="24"/>
              </w:rPr>
              <w:t>0</w:t>
            </w:r>
          </w:p>
        </w:tc>
        <w:tc>
          <w:tcPr>
            <w:tcW w:w="1275" w:type="dxa"/>
            <w:tcBorders>
              <w:left w:val="double" w:sz="4" w:space="0" w:color="auto"/>
            </w:tcBorders>
          </w:tcPr>
          <w:p w:rsidR="00C85D8E" w:rsidRDefault="00C85D8E" w:rsidP="00C85D8E">
            <w:pPr>
              <w:ind w:firstLine="0"/>
              <w:jc w:val="center"/>
              <w:rPr>
                <w:b/>
                <w:szCs w:val="24"/>
              </w:rPr>
            </w:pPr>
            <w:r>
              <w:rPr>
                <w:b/>
                <w:szCs w:val="24"/>
              </w:rPr>
              <w:t>-</w:t>
            </w:r>
          </w:p>
        </w:tc>
        <w:tc>
          <w:tcPr>
            <w:tcW w:w="1276"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69</w:t>
            </w:r>
          </w:p>
        </w:tc>
        <w:tc>
          <w:tcPr>
            <w:tcW w:w="1276" w:type="dxa"/>
            <w:tcBorders>
              <w:left w:val="double" w:sz="4" w:space="0" w:color="auto"/>
            </w:tcBorders>
          </w:tcPr>
          <w:p w:rsidR="00C85D8E" w:rsidRDefault="00C85D8E" w:rsidP="00C85D8E">
            <w:pPr>
              <w:ind w:firstLine="0"/>
              <w:jc w:val="center"/>
              <w:rPr>
                <w:b/>
                <w:szCs w:val="24"/>
              </w:rPr>
            </w:pPr>
            <w:r>
              <w:rPr>
                <w:b/>
                <w:szCs w:val="24"/>
              </w:rPr>
              <w:t>-</w:t>
            </w:r>
          </w:p>
        </w:tc>
        <w:tc>
          <w:tcPr>
            <w:tcW w:w="1134" w:type="dxa"/>
          </w:tcPr>
          <w:p w:rsidR="00C85D8E" w:rsidRDefault="00C85D8E" w:rsidP="00C85D8E">
            <w:pPr>
              <w:ind w:firstLine="0"/>
              <w:jc w:val="center"/>
              <w:rPr>
                <w:szCs w:val="24"/>
              </w:rPr>
            </w:pPr>
            <w:r>
              <w:rPr>
                <w:szCs w:val="24"/>
              </w:rPr>
              <w:t>-</w:t>
            </w:r>
          </w:p>
        </w:tc>
        <w:tc>
          <w:tcPr>
            <w:tcW w:w="1134" w:type="dxa"/>
            <w:tcBorders>
              <w:right w:val="double" w:sz="4" w:space="0" w:color="auto"/>
            </w:tcBorders>
          </w:tcPr>
          <w:p w:rsidR="00C85D8E" w:rsidRDefault="00C85D8E" w:rsidP="00C85D8E">
            <w:pPr>
              <w:ind w:firstLine="0"/>
              <w:jc w:val="center"/>
              <w:rPr>
                <w:b/>
                <w:szCs w:val="24"/>
              </w:rPr>
            </w:pPr>
            <w:r>
              <w:rPr>
                <w:b/>
                <w:szCs w:val="24"/>
              </w:rPr>
              <w:t>8</w:t>
            </w:r>
          </w:p>
        </w:tc>
      </w:tr>
      <w:tr w:rsidR="00C85D8E" w:rsidTr="007E3E1F">
        <w:trPr>
          <w:trHeight w:val="191"/>
        </w:trPr>
        <w:tc>
          <w:tcPr>
            <w:tcW w:w="14459" w:type="dxa"/>
            <w:gridSpan w:val="13"/>
            <w:tcBorders>
              <w:left w:val="double" w:sz="4" w:space="0" w:color="auto"/>
              <w:right w:val="double" w:sz="4" w:space="0" w:color="auto"/>
            </w:tcBorders>
          </w:tcPr>
          <w:p w:rsidR="00C85D8E" w:rsidRDefault="00C85D8E" w:rsidP="00C85D8E">
            <w:pPr>
              <w:ind w:firstLine="0"/>
              <w:jc w:val="left"/>
              <w:rPr>
                <w:b/>
                <w:szCs w:val="24"/>
              </w:rPr>
            </w:pPr>
            <w:r>
              <w:rPr>
                <w:b/>
                <w:szCs w:val="24"/>
              </w:rPr>
              <w:t>Французский язык</w:t>
            </w:r>
          </w:p>
        </w:tc>
      </w:tr>
      <w:tr w:rsidR="00C85D8E" w:rsidTr="004F59D4">
        <w:trPr>
          <w:trHeight w:val="191"/>
        </w:trPr>
        <w:tc>
          <w:tcPr>
            <w:tcW w:w="851" w:type="dxa"/>
            <w:tcBorders>
              <w:left w:val="double" w:sz="4" w:space="0" w:color="auto"/>
              <w:bottom w:val="double" w:sz="4" w:space="0" w:color="auto"/>
              <w:right w:val="double" w:sz="4" w:space="0" w:color="auto"/>
            </w:tcBorders>
          </w:tcPr>
          <w:p w:rsidR="00C85D8E" w:rsidRDefault="00C85D8E" w:rsidP="00C85D8E">
            <w:pPr>
              <w:ind w:firstLine="0"/>
              <w:jc w:val="center"/>
              <w:rPr>
                <w:b/>
                <w:szCs w:val="24"/>
              </w:rPr>
            </w:pPr>
            <w:r>
              <w:rPr>
                <w:b/>
                <w:szCs w:val="24"/>
              </w:rPr>
              <w:t>10</w:t>
            </w:r>
          </w:p>
        </w:tc>
        <w:tc>
          <w:tcPr>
            <w:tcW w:w="992" w:type="dxa"/>
            <w:tcBorders>
              <w:left w:val="double" w:sz="4" w:space="0" w:color="auto"/>
              <w:bottom w:val="double" w:sz="4" w:space="0" w:color="auto"/>
            </w:tcBorders>
          </w:tcPr>
          <w:p w:rsidR="00C85D8E" w:rsidRDefault="00C85D8E" w:rsidP="00C85D8E">
            <w:pPr>
              <w:ind w:firstLine="0"/>
              <w:jc w:val="center"/>
              <w:rPr>
                <w:b/>
                <w:szCs w:val="24"/>
              </w:rPr>
            </w:pPr>
            <w:r>
              <w:rPr>
                <w:b/>
                <w:szCs w:val="24"/>
              </w:rPr>
              <w:t>-</w:t>
            </w:r>
          </w:p>
        </w:tc>
        <w:tc>
          <w:tcPr>
            <w:tcW w:w="992" w:type="dxa"/>
            <w:tcBorders>
              <w:bottom w:val="double" w:sz="4" w:space="0" w:color="auto"/>
            </w:tcBorders>
          </w:tcPr>
          <w:p w:rsidR="00C85D8E" w:rsidRDefault="00C85D8E" w:rsidP="00C85D8E">
            <w:pPr>
              <w:ind w:firstLine="0"/>
              <w:jc w:val="center"/>
              <w:rPr>
                <w:szCs w:val="24"/>
              </w:rPr>
            </w:pPr>
            <w:r>
              <w:rPr>
                <w:szCs w:val="24"/>
              </w:rPr>
              <w:t>-</w:t>
            </w:r>
          </w:p>
        </w:tc>
        <w:tc>
          <w:tcPr>
            <w:tcW w:w="1134" w:type="dxa"/>
            <w:tcBorders>
              <w:bottom w:val="double" w:sz="4" w:space="0" w:color="auto"/>
              <w:right w:val="double" w:sz="4" w:space="0" w:color="auto"/>
            </w:tcBorders>
          </w:tcPr>
          <w:p w:rsidR="00C85D8E" w:rsidRDefault="00C85D8E" w:rsidP="00C85D8E">
            <w:pPr>
              <w:ind w:firstLine="0"/>
              <w:jc w:val="center"/>
              <w:rPr>
                <w:b/>
                <w:szCs w:val="24"/>
              </w:rPr>
            </w:pPr>
            <w:r>
              <w:rPr>
                <w:b/>
                <w:szCs w:val="24"/>
              </w:rPr>
              <w:t>100</w:t>
            </w:r>
          </w:p>
        </w:tc>
        <w:tc>
          <w:tcPr>
            <w:tcW w:w="1134" w:type="dxa"/>
            <w:tcBorders>
              <w:left w:val="double" w:sz="4" w:space="0" w:color="auto"/>
              <w:bottom w:val="double" w:sz="4" w:space="0" w:color="auto"/>
            </w:tcBorders>
          </w:tcPr>
          <w:p w:rsidR="00C85D8E" w:rsidRDefault="00C85D8E" w:rsidP="00C85D8E">
            <w:pPr>
              <w:ind w:firstLine="0"/>
              <w:jc w:val="center"/>
              <w:rPr>
                <w:b/>
                <w:szCs w:val="24"/>
              </w:rPr>
            </w:pPr>
            <w:r>
              <w:rPr>
                <w:b/>
                <w:szCs w:val="24"/>
              </w:rPr>
              <w:t>-</w:t>
            </w:r>
          </w:p>
        </w:tc>
        <w:tc>
          <w:tcPr>
            <w:tcW w:w="1134" w:type="dxa"/>
            <w:tcBorders>
              <w:bottom w:val="double" w:sz="4" w:space="0" w:color="auto"/>
            </w:tcBorders>
          </w:tcPr>
          <w:p w:rsidR="00C85D8E" w:rsidRDefault="00C85D8E" w:rsidP="00C85D8E">
            <w:pPr>
              <w:ind w:firstLine="0"/>
              <w:jc w:val="center"/>
              <w:rPr>
                <w:szCs w:val="24"/>
              </w:rPr>
            </w:pPr>
            <w:r>
              <w:rPr>
                <w:szCs w:val="24"/>
              </w:rPr>
              <w:t>-</w:t>
            </w:r>
          </w:p>
        </w:tc>
        <w:tc>
          <w:tcPr>
            <w:tcW w:w="993" w:type="dxa"/>
            <w:tcBorders>
              <w:bottom w:val="double" w:sz="4" w:space="0" w:color="auto"/>
              <w:right w:val="double" w:sz="4" w:space="0" w:color="auto"/>
            </w:tcBorders>
          </w:tcPr>
          <w:p w:rsidR="00C85D8E" w:rsidRDefault="00C85D8E" w:rsidP="00C85D8E">
            <w:pPr>
              <w:ind w:firstLine="0"/>
              <w:jc w:val="center"/>
              <w:rPr>
                <w:b/>
                <w:szCs w:val="24"/>
              </w:rPr>
            </w:pPr>
            <w:r>
              <w:rPr>
                <w:b/>
                <w:szCs w:val="24"/>
              </w:rPr>
              <w:t>0</w:t>
            </w:r>
          </w:p>
        </w:tc>
        <w:tc>
          <w:tcPr>
            <w:tcW w:w="1275" w:type="dxa"/>
            <w:tcBorders>
              <w:left w:val="double" w:sz="4" w:space="0" w:color="auto"/>
              <w:bottom w:val="double" w:sz="4" w:space="0" w:color="auto"/>
            </w:tcBorders>
          </w:tcPr>
          <w:p w:rsidR="00C85D8E" w:rsidRDefault="00C85D8E" w:rsidP="00C85D8E">
            <w:pPr>
              <w:ind w:firstLine="0"/>
              <w:jc w:val="center"/>
              <w:rPr>
                <w:b/>
                <w:szCs w:val="24"/>
              </w:rPr>
            </w:pPr>
            <w:r>
              <w:rPr>
                <w:b/>
                <w:szCs w:val="24"/>
              </w:rPr>
              <w:t>-</w:t>
            </w:r>
          </w:p>
        </w:tc>
        <w:tc>
          <w:tcPr>
            <w:tcW w:w="1276" w:type="dxa"/>
            <w:tcBorders>
              <w:bottom w:val="double" w:sz="4" w:space="0" w:color="auto"/>
            </w:tcBorders>
          </w:tcPr>
          <w:p w:rsidR="00C85D8E" w:rsidRDefault="00C85D8E" w:rsidP="00C85D8E">
            <w:pPr>
              <w:ind w:firstLine="0"/>
              <w:jc w:val="center"/>
              <w:rPr>
                <w:szCs w:val="24"/>
              </w:rPr>
            </w:pPr>
            <w:r>
              <w:rPr>
                <w:szCs w:val="24"/>
              </w:rPr>
              <w:t>-</w:t>
            </w:r>
          </w:p>
        </w:tc>
        <w:tc>
          <w:tcPr>
            <w:tcW w:w="1134" w:type="dxa"/>
            <w:tcBorders>
              <w:bottom w:val="double" w:sz="4" w:space="0" w:color="auto"/>
              <w:right w:val="double" w:sz="4" w:space="0" w:color="auto"/>
            </w:tcBorders>
          </w:tcPr>
          <w:p w:rsidR="00C85D8E" w:rsidRDefault="00C85D8E" w:rsidP="00C85D8E">
            <w:pPr>
              <w:ind w:firstLine="0"/>
              <w:jc w:val="center"/>
              <w:rPr>
                <w:b/>
                <w:szCs w:val="24"/>
              </w:rPr>
            </w:pPr>
            <w:r>
              <w:rPr>
                <w:b/>
                <w:szCs w:val="24"/>
              </w:rPr>
              <w:t>100</w:t>
            </w:r>
          </w:p>
        </w:tc>
        <w:tc>
          <w:tcPr>
            <w:tcW w:w="1276" w:type="dxa"/>
            <w:tcBorders>
              <w:left w:val="double" w:sz="4" w:space="0" w:color="auto"/>
              <w:bottom w:val="double" w:sz="4" w:space="0" w:color="auto"/>
            </w:tcBorders>
          </w:tcPr>
          <w:p w:rsidR="00C85D8E" w:rsidRDefault="00C85D8E" w:rsidP="00C85D8E">
            <w:pPr>
              <w:ind w:firstLine="0"/>
              <w:jc w:val="center"/>
              <w:rPr>
                <w:b/>
                <w:szCs w:val="24"/>
              </w:rPr>
            </w:pPr>
            <w:r>
              <w:rPr>
                <w:b/>
                <w:szCs w:val="24"/>
              </w:rPr>
              <w:t>-</w:t>
            </w:r>
          </w:p>
        </w:tc>
        <w:tc>
          <w:tcPr>
            <w:tcW w:w="1134" w:type="dxa"/>
            <w:tcBorders>
              <w:bottom w:val="double" w:sz="4" w:space="0" w:color="auto"/>
            </w:tcBorders>
          </w:tcPr>
          <w:p w:rsidR="00C85D8E" w:rsidRDefault="00C85D8E" w:rsidP="00C85D8E">
            <w:pPr>
              <w:ind w:firstLine="0"/>
              <w:jc w:val="center"/>
              <w:rPr>
                <w:szCs w:val="24"/>
              </w:rPr>
            </w:pPr>
            <w:r>
              <w:rPr>
                <w:szCs w:val="24"/>
              </w:rPr>
              <w:t>-</w:t>
            </w:r>
          </w:p>
        </w:tc>
        <w:tc>
          <w:tcPr>
            <w:tcW w:w="1134" w:type="dxa"/>
            <w:tcBorders>
              <w:bottom w:val="double" w:sz="4" w:space="0" w:color="auto"/>
              <w:right w:val="double" w:sz="4" w:space="0" w:color="auto"/>
            </w:tcBorders>
          </w:tcPr>
          <w:p w:rsidR="00C85D8E" w:rsidRDefault="00C85D8E" w:rsidP="00C85D8E">
            <w:pPr>
              <w:ind w:firstLine="0"/>
              <w:jc w:val="center"/>
              <w:rPr>
                <w:b/>
                <w:szCs w:val="24"/>
              </w:rPr>
            </w:pPr>
            <w:r>
              <w:rPr>
                <w:b/>
                <w:szCs w:val="24"/>
              </w:rPr>
              <w:t>100</w:t>
            </w:r>
          </w:p>
        </w:tc>
      </w:tr>
    </w:tbl>
    <w:p w:rsidR="00940A2F" w:rsidRDefault="00940A2F" w:rsidP="003B66CF">
      <w:pPr>
        <w:rPr>
          <w:b/>
          <w:szCs w:val="24"/>
        </w:rPr>
      </w:pPr>
    </w:p>
    <w:p w:rsidR="005A4ADD" w:rsidRDefault="005A4ADD" w:rsidP="00AC1669">
      <w:pPr>
        <w:rPr>
          <w:b/>
          <w:sz w:val="28"/>
          <w:szCs w:val="28"/>
        </w:rPr>
        <w:sectPr w:rsidR="005A4ADD" w:rsidSect="006E0E90">
          <w:pgSz w:w="16838" w:h="11906" w:orient="landscape"/>
          <w:pgMar w:top="426" w:right="425" w:bottom="709" w:left="284" w:header="709" w:footer="709" w:gutter="0"/>
          <w:cols w:space="708"/>
          <w:docGrid w:linePitch="360"/>
        </w:sectPr>
      </w:pPr>
    </w:p>
    <w:p w:rsidR="00637E47" w:rsidRDefault="00CA4F1E" w:rsidP="00AC1669">
      <w:pPr>
        <w:rPr>
          <w:b/>
          <w:sz w:val="28"/>
          <w:szCs w:val="28"/>
        </w:rPr>
      </w:pPr>
      <w:r w:rsidRPr="00CA4F1E">
        <w:rPr>
          <w:b/>
          <w:sz w:val="28"/>
          <w:szCs w:val="28"/>
        </w:rPr>
        <w:lastRenderedPageBreak/>
        <w:t>Д</w:t>
      </w:r>
      <w:r w:rsidR="00081723">
        <w:rPr>
          <w:b/>
          <w:sz w:val="28"/>
          <w:szCs w:val="28"/>
        </w:rPr>
        <w:t>инамика достижений одних и тех ж</w:t>
      </w:r>
      <w:r w:rsidRPr="00CA4F1E">
        <w:rPr>
          <w:b/>
          <w:sz w:val="28"/>
          <w:szCs w:val="28"/>
        </w:rPr>
        <w:t>е обучающихся</w:t>
      </w:r>
    </w:p>
    <w:p w:rsidR="008B76FE" w:rsidRDefault="008B76FE" w:rsidP="00AC1669">
      <w:pPr>
        <w:rPr>
          <w:b/>
          <w:szCs w:val="24"/>
        </w:rPr>
      </w:pPr>
      <w:r w:rsidRPr="008B76FE">
        <w:rPr>
          <w:b/>
          <w:szCs w:val="24"/>
        </w:rPr>
        <w:t>Русский язык</w:t>
      </w:r>
    </w:p>
    <w:p w:rsidR="008B76FE" w:rsidRDefault="008B76FE" w:rsidP="00AC1669">
      <w:pPr>
        <w:rPr>
          <w:b/>
          <w:szCs w:val="24"/>
        </w:rPr>
      </w:pPr>
      <w:r>
        <w:rPr>
          <w:b/>
          <w:noProof/>
          <w:szCs w:val="24"/>
        </w:rPr>
        <w:drawing>
          <wp:inline distT="0" distB="0" distL="0" distR="0">
            <wp:extent cx="5000625" cy="227647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130CF3" w:rsidRDefault="00C85D8E" w:rsidP="00AC1669">
      <w:pPr>
        <w:rPr>
          <w:szCs w:val="24"/>
        </w:rPr>
      </w:pPr>
      <w:r>
        <w:rPr>
          <w:szCs w:val="24"/>
        </w:rPr>
        <w:t>Доля обучающихся, достигших базового уровня, снизилась на 7%</w:t>
      </w:r>
    </w:p>
    <w:p w:rsidR="00130CF3" w:rsidRDefault="00130CF3" w:rsidP="00AC1669">
      <w:pPr>
        <w:rPr>
          <w:szCs w:val="24"/>
        </w:rPr>
      </w:pPr>
    </w:p>
    <w:p w:rsidR="00130CF3" w:rsidRDefault="00130CF3" w:rsidP="00130CF3">
      <w:pPr>
        <w:rPr>
          <w:b/>
          <w:szCs w:val="24"/>
        </w:rPr>
      </w:pPr>
      <w:r>
        <w:rPr>
          <w:b/>
          <w:noProof/>
          <w:szCs w:val="24"/>
        </w:rPr>
        <w:drawing>
          <wp:inline distT="0" distB="0" distL="0" distR="0" wp14:anchorId="79CF47DF" wp14:editId="200520A3">
            <wp:extent cx="5000625" cy="260985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130CF3" w:rsidRDefault="009311CB" w:rsidP="00286B47">
      <w:pPr>
        <w:spacing w:line="240" w:lineRule="auto"/>
        <w:rPr>
          <w:szCs w:val="24"/>
        </w:rPr>
      </w:pPr>
      <w:r>
        <w:rPr>
          <w:szCs w:val="24"/>
        </w:rPr>
        <w:t>К 8 классу</w:t>
      </w:r>
      <w:r w:rsidR="00637624">
        <w:rPr>
          <w:szCs w:val="24"/>
        </w:rPr>
        <w:t xml:space="preserve"> количество учащихся, достигших базового уровня, уменьшилось </w:t>
      </w:r>
      <w:r>
        <w:rPr>
          <w:szCs w:val="24"/>
        </w:rPr>
        <w:t>на 7% качество обученности уменьшилось на7%</w:t>
      </w:r>
    </w:p>
    <w:p w:rsidR="009311CB" w:rsidRDefault="009311CB" w:rsidP="00AC1669">
      <w:pPr>
        <w:rPr>
          <w:szCs w:val="24"/>
        </w:rPr>
      </w:pPr>
    </w:p>
    <w:p w:rsidR="009311CB" w:rsidRPr="009311CB" w:rsidRDefault="009311CB" w:rsidP="00AC1669">
      <w:pPr>
        <w:rPr>
          <w:b/>
          <w:szCs w:val="24"/>
        </w:rPr>
      </w:pPr>
      <w:r w:rsidRPr="009311CB">
        <w:rPr>
          <w:b/>
          <w:szCs w:val="24"/>
        </w:rPr>
        <w:t>Математика</w:t>
      </w:r>
    </w:p>
    <w:p w:rsidR="00637624" w:rsidRDefault="00637624" w:rsidP="00AC1669">
      <w:pPr>
        <w:rPr>
          <w:szCs w:val="24"/>
        </w:rPr>
      </w:pPr>
    </w:p>
    <w:p w:rsidR="00637624" w:rsidRDefault="00637624" w:rsidP="00637624">
      <w:pPr>
        <w:rPr>
          <w:b/>
          <w:szCs w:val="24"/>
        </w:rPr>
      </w:pPr>
      <w:r>
        <w:rPr>
          <w:b/>
          <w:noProof/>
          <w:szCs w:val="24"/>
        </w:rPr>
        <w:drawing>
          <wp:inline distT="0" distB="0" distL="0" distR="0" wp14:anchorId="79CF47DF" wp14:editId="200520A3">
            <wp:extent cx="4991100" cy="24479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9311CB" w:rsidRDefault="009311CB" w:rsidP="00286B47">
      <w:pPr>
        <w:spacing w:line="240" w:lineRule="auto"/>
        <w:rPr>
          <w:szCs w:val="24"/>
        </w:rPr>
      </w:pPr>
      <w:r>
        <w:rPr>
          <w:szCs w:val="24"/>
        </w:rPr>
        <w:lastRenderedPageBreak/>
        <w:t>К 7 классу количество учащихся, достигших базового уровня, уменьшилось на 1% качество обученности увеличилось на5%</w:t>
      </w:r>
    </w:p>
    <w:p w:rsidR="009311CB" w:rsidRDefault="009311CB" w:rsidP="009311CB">
      <w:pPr>
        <w:rPr>
          <w:szCs w:val="24"/>
        </w:rPr>
      </w:pPr>
    </w:p>
    <w:p w:rsidR="009311CB" w:rsidRDefault="009311CB" w:rsidP="00637624">
      <w:pPr>
        <w:rPr>
          <w:b/>
          <w:szCs w:val="24"/>
        </w:rPr>
      </w:pPr>
    </w:p>
    <w:p w:rsidR="002B02CA" w:rsidRDefault="002B02CA" w:rsidP="002B02CA">
      <w:pPr>
        <w:rPr>
          <w:b/>
          <w:szCs w:val="24"/>
        </w:rPr>
      </w:pPr>
      <w:r>
        <w:rPr>
          <w:b/>
          <w:noProof/>
          <w:szCs w:val="24"/>
        </w:rPr>
        <w:drawing>
          <wp:inline distT="0" distB="0" distL="0" distR="0" wp14:anchorId="79CF47DF" wp14:editId="200520A3">
            <wp:extent cx="4991100" cy="3000375"/>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9311CB" w:rsidRDefault="009311CB" w:rsidP="00286B47">
      <w:pPr>
        <w:spacing w:line="240" w:lineRule="auto"/>
        <w:rPr>
          <w:szCs w:val="24"/>
        </w:rPr>
      </w:pPr>
      <w:r>
        <w:rPr>
          <w:szCs w:val="24"/>
        </w:rPr>
        <w:t>К 8 классу количество учащихся, достигших базового уровня, уменьшилось на</w:t>
      </w:r>
      <w:r w:rsidR="0051001F">
        <w:rPr>
          <w:szCs w:val="24"/>
        </w:rPr>
        <w:t xml:space="preserve"> 1</w:t>
      </w:r>
      <w:r>
        <w:rPr>
          <w:szCs w:val="24"/>
        </w:rPr>
        <w:t>% каче</w:t>
      </w:r>
      <w:r w:rsidR="0051001F">
        <w:rPr>
          <w:szCs w:val="24"/>
        </w:rPr>
        <w:t>ство обученности уменьшилось на11</w:t>
      </w:r>
      <w:r>
        <w:rPr>
          <w:szCs w:val="24"/>
        </w:rPr>
        <w:t>%</w:t>
      </w:r>
    </w:p>
    <w:p w:rsidR="002B02CA" w:rsidRDefault="002B02CA" w:rsidP="00AC1669">
      <w:pPr>
        <w:rPr>
          <w:szCs w:val="24"/>
        </w:rPr>
      </w:pPr>
    </w:p>
    <w:p w:rsidR="00AC1669" w:rsidRPr="008F6604" w:rsidRDefault="008F6604" w:rsidP="00AC1669">
      <w:pPr>
        <w:rPr>
          <w:b/>
          <w:sz w:val="28"/>
          <w:szCs w:val="28"/>
        </w:rPr>
      </w:pPr>
      <w:r w:rsidRPr="008F6604">
        <w:rPr>
          <w:b/>
          <w:sz w:val="28"/>
          <w:szCs w:val="28"/>
        </w:rPr>
        <w:t>Достижение предметных и метапредметных результатов.</w:t>
      </w:r>
    </w:p>
    <w:p w:rsidR="008F6604" w:rsidRDefault="004E6313" w:rsidP="00AC1669">
      <w:pPr>
        <w:rPr>
          <w:sz w:val="28"/>
          <w:szCs w:val="28"/>
        </w:rPr>
      </w:pPr>
      <w:r w:rsidRPr="004E6313">
        <w:rPr>
          <w:sz w:val="28"/>
          <w:szCs w:val="28"/>
        </w:rPr>
        <w:t>Успешность выполнения заданий на высоком уровне</w:t>
      </w:r>
    </w:p>
    <w:p w:rsidR="004E6313" w:rsidRPr="004E6313" w:rsidRDefault="004E6313" w:rsidP="00AC1669">
      <w:pPr>
        <w:rPr>
          <w:sz w:val="28"/>
          <w:szCs w:val="28"/>
        </w:rPr>
      </w:pPr>
      <w:r>
        <w:rPr>
          <w:noProof/>
          <w:sz w:val="28"/>
          <w:szCs w:val="28"/>
        </w:rPr>
        <w:drawing>
          <wp:inline distT="0" distB="0" distL="0" distR="0">
            <wp:extent cx="5953125" cy="297180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102C96" w:rsidRDefault="00102C96">
      <w:pPr>
        <w:spacing w:after="200" w:line="276" w:lineRule="auto"/>
        <w:ind w:firstLine="0"/>
        <w:jc w:val="left"/>
        <w:rPr>
          <w:b/>
          <w:sz w:val="28"/>
          <w:szCs w:val="28"/>
        </w:rPr>
      </w:pPr>
      <w:r>
        <w:rPr>
          <w:b/>
          <w:sz w:val="28"/>
          <w:szCs w:val="28"/>
        </w:rPr>
        <w:br w:type="page"/>
      </w:r>
    </w:p>
    <w:p w:rsidR="00801316" w:rsidRDefault="00801316" w:rsidP="00AC1669">
      <w:pPr>
        <w:rPr>
          <w:sz w:val="28"/>
          <w:szCs w:val="28"/>
        </w:rPr>
      </w:pPr>
      <w:r w:rsidRPr="00801316">
        <w:rPr>
          <w:sz w:val="28"/>
          <w:szCs w:val="28"/>
        </w:rPr>
        <w:lastRenderedPageBreak/>
        <w:t>Низкий уровень выполнения заданий</w:t>
      </w:r>
    </w:p>
    <w:p w:rsidR="00801316" w:rsidRPr="004E6313" w:rsidRDefault="00801316" w:rsidP="00801316">
      <w:pPr>
        <w:rPr>
          <w:sz w:val="28"/>
          <w:szCs w:val="28"/>
        </w:rPr>
      </w:pPr>
      <w:r>
        <w:rPr>
          <w:noProof/>
          <w:sz w:val="28"/>
          <w:szCs w:val="28"/>
        </w:rPr>
        <w:drawing>
          <wp:inline distT="0" distB="0" distL="0" distR="0" wp14:anchorId="5E92443A" wp14:editId="2C505920">
            <wp:extent cx="5953125" cy="297180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801316" w:rsidRPr="00801316" w:rsidRDefault="00801316" w:rsidP="00AC1669">
      <w:pPr>
        <w:rPr>
          <w:sz w:val="28"/>
          <w:szCs w:val="28"/>
        </w:rPr>
      </w:pPr>
    </w:p>
    <w:p w:rsidR="0053576A" w:rsidRPr="0076480A" w:rsidRDefault="007D00C2" w:rsidP="007D00C2">
      <w:pPr>
        <w:pStyle w:val="Default"/>
        <w:ind w:firstLine="709"/>
        <w:jc w:val="both"/>
        <w:rPr>
          <w:b/>
          <w:sz w:val="28"/>
          <w:szCs w:val="28"/>
        </w:rPr>
      </w:pPr>
      <w:r>
        <w:rPr>
          <w:b/>
          <w:sz w:val="28"/>
          <w:szCs w:val="28"/>
        </w:rPr>
        <w:t>6</w:t>
      </w:r>
      <w:r w:rsidR="00C2293E">
        <w:rPr>
          <w:b/>
          <w:sz w:val="28"/>
          <w:szCs w:val="28"/>
        </w:rPr>
        <w:t>)</w:t>
      </w:r>
      <w:r>
        <w:rPr>
          <w:b/>
          <w:sz w:val="28"/>
          <w:szCs w:val="28"/>
        </w:rPr>
        <w:t xml:space="preserve"> </w:t>
      </w:r>
      <w:r w:rsidR="0053576A" w:rsidRPr="0076480A">
        <w:rPr>
          <w:b/>
          <w:sz w:val="28"/>
          <w:szCs w:val="28"/>
        </w:rPr>
        <w:t>Анализ полученных результатов позволил определить типологию наиболее существенных затруднений в предметной подготовке обучающихся 4-8, 10 классов:</w:t>
      </w:r>
    </w:p>
    <w:p w:rsidR="0053576A" w:rsidRPr="00504BBC" w:rsidRDefault="003D01AB" w:rsidP="0053576A">
      <w:pPr>
        <w:pStyle w:val="Default"/>
        <w:spacing w:before="240" w:line="276" w:lineRule="auto"/>
        <w:ind w:firstLine="709"/>
        <w:jc w:val="both"/>
        <w:rPr>
          <w:b/>
          <w:sz w:val="28"/>
          <w:szCs w:val="28"/>
          <w:u w:val="single"/>
        </w:rPr>
      </w:pPr>
      <w:r w:rsidRPr="00504BBC">
        <w:rPr>
          <w:b/>
          <w:sz w:val="28"/>
          <w:szCs w:val="28"/>
          <w:u w:val="single"/>
        </w:rPr>
        <w:t>Русский язык</w:t>
      </w:r>
      <w:r w:rsidR="0053576A" w:rsidRPr="00504BBC">
        <w:rPr>
          <w:b/>
          <w:sz w:val="28"/>
          <w:szCs w:val="28"/>
          <w:u w:val="single"/>
        </w:rPr>
        <w:t xml:space="preserve">: </w:t>
      </w:r>
    </w:p>
    <w:p w:rsidR="00102C96" w:rsidRPr="0076480A" w:rsidRDefault="00102C96" w:rsidP="00286B47">
      <w:pPr>
        <w:spacing w:line="240" w:lineRule="auto"/>
        <w:ind w:firstLine="708"/>
        <w:rPr>
          <w:szCs w:val="24"/>
        </w:rPr>
      </w:pPr>
      <w:r w:rsidRPr="0076480A">
        <w:rPr>
          <w:szCs w:val="24"/>
        </w:rPr>
        <w:t>В 4 классах: пропуск, замена, искажение букв; правописание безударных гласных в корне слова; правописание парных согласных; падежные окончания имён существительных и прилагательных; соблюдать при письме изученные орфографические и пунктуационные нормы; умение 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w:t>
      </w:r>
    </w:p>
    <w:p w:rsidR="00102C96" w:rsidRPr="0076480A" w:rsidRDefault="00102C96" w:rsidP="00286B47">
      <w:pPr>
        <w:pStyle w:val="a3"/>
        <w:ind w:firstLine="708"/>
        <w:rPr>
          <w:szCs w:val="24"/>
        </w:rPr>
      </w:pPr>
      <w:r w:rsidRPr="0076480A">
        <w:rPr>
          <w:szCs w:val="24"/>
        </w:rPr>
        <w:t>в 5 классах: объяснять лексическое значение слов разными способами, проводить морфологический анализ имён существительных;</w:t>
      </w:r>
    </w:p>
    <w:p w:rsidR="00102C96" w:rsidRPr="0076480A" w:rsidRDefault="00102C96" w:rsidP="00286B47">
      <w:pPr>
        <w:pStyle w:val="a3"/>
        <w:ind w:firstLine="708"/>
        <w:rPr>
          <w:szCs w:val="24"/>
        </w:rPr>
      </w:pPr>
      <w:r w:rsidRPr="0076480A">
        <w:rPr>
          <w:szCs w:val="24"/>
        </w:rPr>
        <w:t>в 6 классах: морфологический анализ слова, использовать многозначное слово в другом значении;</w:t>
      </w:r>
    </w:p>
    <w:p w:rsidR="00102C96" w:rsidRPr="0076480A" w:rsidRDefault="00102C96" w:rsidP="00286B47">
      <w:pPr>
        <w:pStyle w:val="a3"/>
        <w:ind w:firstLine="708"/>
        <w:rPr>
          <w:szCs w:val="24"/>
        </w:rPr>
      </w:pPr>
      <w:r w:rsidRPr="0076480A">
        <w:rPr>
          <w:szCs w:val="24"/>
        </w:rPr>
        <w:t>в 7 классах: использовать многозначное слово в другом значении, соблюдать правила правописания производных предлогов;</w:t>
      </w:r>
    </w:p>
    <w:p w:rsidR="00102C96" w:rsidRPr="0076480A" w:rsidRDefault="00102C96" w:rsidP="00286B47">
      <w:pPr>
        <w:pStyle w:val="a3"/>
        <w:ind w:firstLine="708"/>
        <w:rPr>
          <w:szCs w:val="24"/>
        </w:rPr>
      </w:pPr>
      <w:r w:rsidRPr="0076480A">
        <w:rPr>
          <w:szCs w:val="24"/>
        </w:rPr>
        <w:t>в 8 классах: проводить синтаксический анализ предложения, распознавать случаи нарушения грамматических норм русского литературного языка.</w:t>
      </w:r>
    </w:p>
    <w:p w:rsidR="00102C96" w:rsidRPr="0076480A" w:rsidRDefault="0076480A" w:rsidP="00286B47">
      <w:pPr>
        <w:spacing w:line="240" w:lineRule="auto"/>
        <w:ind w:firstLine="708"/>
        <w:rPr>
          <w:szCs w:val="24"/>
        </w:rPr>
      </w:pPr>
      <w:r w:rsidRPr="0076480A">
        <w:rPr>
          <w:szCs w:val="24"/>
        </w:rPr>
        <w:t>в 10 классе: соблюдать правила орфографии с учётом морфемного анализа слова, соблюдать правила орфографии; выполнять морфологический анализ слова,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r w:rsidRPr="0076480A">
        <w:rPr>
          <w:szCs w:val="24"/>
        </w:rPr>
        <w:br/>
      </w:r>
    </w:p>
    <w:p w:rsidR="0053576A" w:rsidRPr="00504BBC" w:rsidRDefault="00965A67" w:rsidP="00286B47">
      <w:pPr>
        <w:pStyle w:val="Default"/>
        <w:spacing w:before="240"/>
        <w:ind w:firstLine="709"/>
        <w:jc w:val="both"/>
        <w:rPr>
          <w:b/>
          <w:sz w:val="28"/>
          <w:szCs w:val="28"/>
        </w:rPr>
      </w:pPr>
      <w:r w:rsidRPr="00504BBC">
        <w:rPr>
          <w:b/>
          <w:sz w:val="28"/>
          <w:szCs w:val="28"/>
          <w:u w:val="single"/>
        </w:rPr>
        <w:t>Математика</w:t>
      </w:r>
      <w:r w:rsidR="0053576A" w:rsidRPr="00504BBC">
        <w:rPr>
          <w:b/>
          <w:sz w:val="28"/>
          <w:szCs w:val="28"/>
        </w:rPr>
        <w:t xml:space="preserve">: </w:t>
      </w:r>
    </w:p>
    <w:p w:rsidR="0076480A" w:rsidRPr="0076480A" w:rsidRDefault="0076480A" w:rsidP="00286B47">
      <w:pPr>
        <w:pStyle w:val="a3"/>
        <w:ind w:firstLine="708"/>
        <w:rPr>
          <w:szCs w:val="24"/>
        </w:rPr>
      </w:pPr>
      <w:r w:rsidRPr="0076480A">
        <w:rPr>
          <w:szCs w:val="24"/>
        </w:rPr>
        <w:t>в 5 классах: Решать задачи, содержащие зависимости, связывающие величины: скорость, время, расстояние, цена, количество, стоимость, решать текстовые задачи арифметическим способом и с помощью организованного конечного перебора всех возможных вариантов, выполнять арифметические действия с натуральными числами, с обыкновенными дробями в простейших случаях</w:t>
      </w:r>
    </w:p>
    <w:p w:rsidR="0076480A" w:rsidRPr="0076480A" w:rsidRDefault="0076480A" w:rsidP="00286B47">
      <w:pPr>
        <w:pStyle w:val="a3"/>
        <w:ind w:firstLine="708"/>
        <w:rPr>
          <w:szCs w:val="24"/>
        </w:rPr>
      </w:pPr>
      <w:r w:rsidRPr="0076480A">
        <w:rPr>
          <w:szCs w:val="24"/>
        </w:rPr>
        <w:t xml:space="preserve">в 6 классах: Решать многошаговые текстовые задачи арифметическим способом. Составлять буквенные выражения по условию задачи. Решать многошаговые текстовые </w:t>
      </w:r>
      <w:r w:rsidRPr="0076480A">
        <w:rPr>
          <w:szCs w:val="24"/>
        </w:rPr>
        <w:lastRenderedPageBreak/>
        <w:t xml:space="preserve">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 </w:t>
      </w:r>
    </w:p>
    <w:p w:rsidR="0076480A" w:rsidRPr="0076480A" w:rsidRDefault="0076480A" w:rsidP="00286B47">
      <w:pPr>
        <w:pStyle w:val="a3"/>
        <w:ind w:firstLine="708"/>
        <w:rPr>
          <w:szCs w:val="24"/>
        </w:rPr>
      </w:pPr>
      <w:r w:rsidRPr="0076480A">
        <w:rPr>
          <w:szCs w:val="24"/>
        </w:rPr>
        <w:t>в 7 классах: Применять признаки делимости, разложение на множители натуральных чисел.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 Описывать и интерпретировать реальные числовые данные, представленные в таблицах, на диаграммах, графиках;</w:t>
      </w:r>
    </w:p>
    <w:p w:rsidR="0076480A" w:rsidRPr="0076480A" w:rsidRDefault="0076480A" w:rsidP="00286B47">
      <w:pPr>
        <w:pStyle w:val="a3"/>
        <w:ind w:firstLine="708"/>
        <w:rPr>
          <w:szCs w:val="24"/>
        </w:rPr>
      </w:pPr>
      <w:r w:rsidRPr="0076480A">
        <w:rPr>
          <w:szCs w:val="24"/>
        </w:rPr>
        <w:t xml:space="preserve">в 8 классах: 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 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 Находить вероятности случайных событий в опытах, зная вероятности элементарных событий, в том числе в опытах с равновозможными элементарными событиями. </w:t>
      </w:r>
    </w:p>
    <w:p w:rsidR="0076480A" w:rsidRPr="0076480A" w:rsidRDefault="0076480A" w:rsidP="00286B47">
      <w:pPr>
        <w:spacing w:line="240" w:lineRule="auto"/>
        <w:ind w:firstLine="708"/>
        <w:rPr>
          <w:szCs w:val="24"/>
        </w:rPr>
      </w:pPr>
      <w:r w:rsidRPr="0076480A">
        <w:rPr>
          <w:szCs w:val="24"/>
        </w:rPr>
        <w:t>В 10 классе:строить и читать графики линейной функции, квадратичной функции, степенной функции с целым показателем, 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углов между прямой и плоскостью, углов между плоскостями, двугранных углов. 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A448F0" w:rsidRPr="0076480A" w:rsidRDefault="00A448F0" w:rsidP="00286B47">
      <w:pPr>
        <w:spacing w:after="0" w:line="240" w:lineRule="auto"/>
        <w:textAlignment w:val="top"/>
        <w:rPr>
          <w:bCs/>
          <w:szCs w:val="24"/>
        </w:rPr>
      </w:pPr>
    </w:p>
    <w:p w:rsidR="001A67F5" w:rsidRPr="00504BBC" w:rsidRDefault="00965A67" w:rsidP="003D01AB">
      <w:pPr>
        <w:spacing w:after="0" w:line="276" w:lineRule="auto"/>
        <w:ind w:left="993" w:hanging="709"/>
        <w:textAlignment w:val="top"/>
        <w:rPr>
          <w:b/>
          <w:bCs/>
          <w:sz w:val="28"/>
          <w:szCs w:val="28"/>
          <w:u w:val="single"/>
        </w:rPr>
      </w:pPr>
      <w:r w:rsidRPr="00504BBC">
        <w:rPr>
          <w:b/>
          <w:bCs/>
          <w:sz w:val="28"/>
          <w:szCs w:val="28"/>
          <w:u w:val="single"/>
        </w:rPr>
        <w:t>Биология:</w:t>
      </w:r>
    </w:p>
    <w:p w:rsidR="0076480A" w:rsidRPr="0076480A" w:rsidRDefault="0076480A" w:rsidP="00286B47">
      <w:pPr>
        <w:pStyle w:val="a3"/>
        <w:ind w:firstLine="708"/>
        <w:rPr>
          <w:szCs w:val="24"/>
        </w:rPr>
      </w:pPr>
      <w:r w:rsidRPr="0076480A">
        <w:rPr>
          <w:szCs w:val="24"/>
        </w:rPr>
        <w:t>в 5 классах: характеризовать биологию как науку о живой природе, называть признаки живого, сравнивать объекты живой и неживой природы,  характеризовать биологию как науку о живой природе, называть признаки живого, сравнивать объекты живой и неживой природы;</w:t>
      </w:r>
    </w:p>
    <w:p w:rsidR="0076480A" w:rsidRPr="0076480A" w:rsidRDefault="0076480A" w:rsidP="00286B47">
      <w:pPr>
        <w:pStyle w:val="a3"/>
        <w:ind w:firstLine="708"/>
        <w:rPr>
          <w:szCs w:val="24"/>
        </w:rPr>
      </w:pPr>
      <w:r w:rsidRPr="0076480A">
        <w:rPr>
          <w:szCs w:val="24"/>
        </w:rPr>
        <w:t xml:space="preserve">в 6 классах: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w:t>
      </w:r>
      <w:r w:rsidRPr="0076480A">
        <w:rPr>
          <w:szCs w:val="24"/>
        </w:rPr>
        <w:lastRenderedPageBreak/>
        <w:t>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p w:rsidR="0076480A" w:rsidRPr="0076480A" w:rsidRDefault="0076480A" w:rsidP="00286B47">
      <w:pPr>
        <w:pStyle w:val="a3"/>
        <w:ind w:firstLine="708"/>
        <w:rPr>
          <w:szCs w:val="24"/>
        </w:rPr>
      </w:pPr>
      <w:r w:rsidRPr="0076480A">
        <w:rPr>
          <w:szCs w:val="24"/>
        </w:rPr>
        <w:t>в 8 классе: описывать строение и жизнедеятельность животного организма,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 выбирать, анализировать, систематизировать и интерпретировать информацию различных видов и форм представления</w:t>
      </w:r>
    </w:p>
    <w:p w:rsidR="0076480A" w:rsidRPr="0076480A" w:rsidRDefault="0076480A" w:rsidP="00286B47">
      <w:pPr>
        <w:spacing w:line="240" w:lineRule="auto"/>
        <w:ind w:firstLine="708"/>
        <w:rPr>
          <w:szCs w:val="24"/>
        </w:rPr>
      </w:pPr>
      <w:r w:rsidRPr="0076480A">
        <w:rPr>
          <w:szCs w:val="24"/>
        </w:rPr>
        <w:t>в 10 классеумение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76480A" w:rsidRDefault="0076480A" w:rsidP="00286B47">
      <w:pPr>
        <w:spacing w:line="240" w:lineRule="auto"/>
        <w:jc w:val="left"/>
        <w:rPr>
          <w:b/>
          <w:sz w:val="28"/>
          <w:szCs w:val="28"/>
        </w:rPr>
      </w:pPr>
    </w:p>
    <w:p w:rsidR="00A82497" w:rsidRPr="00504BBC" w:rsidRDefault="00A82497" w:rsidP="00A82497">
      <w:pPr>
        <w:spacing w:after="0" w:line="276" w:lineRule="auto"/>
        <w:ind w:left="993" w:hanging="709"/>
        <w:textAlignment w:val="top"/>
        <w:rPr>
          <w:b/>
          <w:bCs/>
          <w:sz w:val="28"/>
          <w:szCs w:val="28"/>
          <w:u w:val="single"/>
        </w:rPr>
      </w:pPr>
      <w:r w:rsidRPr="00504BBC">
        <w:rPr>
          <w:b/>
          <w:bCs/>
          <w:sz w:val="28"/>
          <w:szCs w:val="28"/>
          <w:u w:val="single"/>
        </w:rPr>
        <w:t>География:</w:t>
      </w:r>
    </w:p>
    <w:p w:rsidR="00504BBC" w:rsidRPr="00504BBC" w:rsidRDefault="00504BBC" w:rsidP="00286B47">
      <w:pPr>
        <w:pStyle w:val="a3"/>
        <w:ind w:firstLine="708"/>
        <w:rPr>
          <w:szCs w:val="24"/>
        </w:rPr>
      </w:pPr>
      <w:r w:rsidRPr="00504BBC">
        <w:rPr>
          <w:szCs w:val="24"/>
        </w:rPr>
        <w:t>в 5 классе: показывать на карте и обозначать на контурной карте крупные формы рельефа Земли, интегрировать и интерпретировать информацию о путешествиях и географических исследованиях Земли, представленную в одном или нескольких источниках; 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объяснять причины смены дня и ночи и времен года; называть причины землетрясений;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 определять расстояния по географическим картам;</w:t>
      </w:r>
    </w:p>
    <w:p w:rsidR="00504BBC" w:rsidRPr="00504BBC" w:rsidRDefault="00504BBC" w:rsidP="00286B47">
      <w:pPr>
        <w:pStyle w:val="a3"/>
        <w:ind w:firstLine="708"/>
        <w:rPr>
          <w:szCs w:val="24"/>
        </w:rPr>
      </w:pPr>
      <w:r w:rsidRPr="00504BBC">
        <w:rPr>
          <w:szCs w:val="24"/>
        </w:rPr>
        <w:t>в 6 классе: объяснять направление дневных и ночных бризов, муссонов, годовой ход температуры воздуха и распределение атмосферных осадков для отдельных территорий; применять понятия «атмосферное давление», «ветер», «атмосферные осадки», «воздушные массы» для решения учебных и (или) практико-ориентированных задач, сравнивать количество солнечного тепла, получаемого земной поверхностью при различных углах падения солнечных лучей. Устанавливать зависимость между нагреванием земной поверхности и углом падения солнечных лучей;</w:t>
      </w:r>
    </w:p>
    <w:p w:rsidR="00504BBC" w:rsidRPr="00504BBC" w:rsidRDefault="00504BBC" w:rsidP="00286B47">
      <w:pPr>
        <w:pStyle w:val="a3"/>
        <w:ind w:firstLine="708"/>
        <w:rPr>
          <w:szCs w:val="24"/>
        </w:rPr>
      </w:pPr>
      <w:r w:rsidRPr="00504BBC">
        <w:rPr>
          <w:szCs w:val="24"/>
        </w:rPr>
        <w:t>в 7 классе: определять страны по их существенным признакам, 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w:t>
      </w:r>
    </w:p>
    <w:p w:rsidR="00504BBC" w:rsidRPr="00504BBC" w:rsidRDefault="00504BBC" w:rsidP="00286B47">
      <w:pPr>
        <w:pStyle w:val="a3"/>
        <w:ind w:firstLine="708"/>
        <w:rPr>
          <w:szCs w:val="24"/>
        </w:rPr>
      </w:pPr>
      <w:r w:rsidRPr="00504BBC">
        <w:rPr>
          <w:szCs w:val="24"/>
        </w:rPr>
        <w:t xml:space="preserve">в 8 классе: описывать и прогнозировать погоду территории по карте погоды, Объяснять закономерности распространения гидрологических, геологических и метеорологических опасных природных явлений на территории страны; объяснять распространение по территории страны областей современного горообразования, землетрясений и вулканизма; объяснять особенности компонентов природы отдельных территорий страны; 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использовать знания о естественном и механическом движении населения, половозрастной структуре и </w:t>
      </w:r>
      <w:r w:rsidRPr="00504BBC">
        <w:rPr>
          <w:szCs w:val="24"/>
        </w:rPr>
        <w:lastRenderedPageBreak/>
        <w:t>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504BBC" w:rsidRPr="00997334" w:rsidRDefault="00504BBC" w:rsidP="00504BBC">
      <w:pPr>
        <w:pStyle w:val="a3"/>
        <w:ind w:firstLine="708"/>
        <w:rPr>
          <w:sz w:val="28"/>
          <w:szCs w:val="28"/>
        </w:rPr>
      </w:pPr>
    </w:p>
    <w:p w:rsidR="00A82497" w:rsidRPr="00504BBC" w:rsidRDefault="00C60B7B" w:rsidP="00A82497">
      <w:pPr>
        <w:spacing w:after="0" w:line="276" w:lineRule="auto"/>
        <w:ind w:left="993" w:hanging="709"/>
        <w:textAlignment w:val="top"/>
        <w:rPr>
          <w:b/>
          <w:bCs/>
          <w:sz w:val="28"/>
          <w:szCs w:val="28"/>
          <w:u w:val="single"/>
        </w:rPr>
      </w:pPr>
      <w:r w:rsidRPr="00504BBC">
        <w:rPr>
          <w:b/>
          <w:bCs/>
          <w:sz w:val="28"/>
          <w:szCs w:val="28"/>
          <w:u w:val="single"/>
        </w:rPr>
        <w:t>История</w:t>
      </w:r>
      <w:r w:rsidR="00A82497" w:rsidRPr="00504BBC">
        <w:rPr>
          <w:b/>
          <w:bCs/>
          <w:sz w:val="28"/>
          <w:szCs w:val="28"/>
          <w:u w:val="single"/>
        </w:rPr>
        <w:t>:</w:t>
      </w:r>
    </w:p>
    <w:p w:rsidR="00504BBC" w:rsidRPr="00504BBC" w:rsidRDefault="00504BBC" w:rsidP="00286B47">
      <w:pPr>
        <w:pStyle w:val="a3"/>
        <w:ind w:firstLine="708"/>
        <w:rPr>
          <w:szCs w:val="24"/>
        </w:rPr>
      </w:pPr>
      <w:r w:rsidRPr="00504BBC">
        <w:rPr>
          <w:szCs w:val="24"/>
        </w:rPr>
        <w:t>в 5 классе: извлекать из письменного источника исторические факты (имена, названия событий, даты и другие);</w:t>
      </w:r>
    </w:p>
    <w:p w:rsidR="00504BBC" w:rsidRPr="00504BBC" w:rsidRDefault="00504BBC" w:rsidP="00286B47">
      <w:pPr>
        <w:pStyle w:val="a3"/>
        <w:ind w:firstLine="708"/>
        <w:rPr>
          <w:szCs w:val="24"/>
        </w:rPr>
      </w:pPr>
      <w:r w:rsidRPr="00504BBC">
        <w:rPr>
          <w:szCs w:val="24"/>
        </w:rPr>
        <w:t xml:space="preserve">в 6 характеризовать на основе исторической карты (схемы) исторические события, явления, процессы отечественной и всеобщей истории эпохи Средневековья, находить и показывать на карте исторические объекты, используя легенду карты; давать словесное описание их местоположения; </w:t>
      </w:r>
    </w:p>
    <w:p w:rsidR="00504BBC" w:rsidRPr="00504BBC" w:rsidRDefault="00504BBC" w:rsidP="00286B47">
      <w:pPr>
        <w:pStyle w:val="a3"/>
        <w:ind w:firstLine="708"/>
        <w:rPr>
          <w:szCs w:val="24"/>
        </w:rPr>
      </w:pPr>
      <w:r w:rsidRPr="00504BBC">
        <w:rPr>
          <w:szCs w:val="24"/>
        </w:rPr>
        <w:t>в 7 классе: 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характеризовать на основе исторической карты (схемы) исторические события, явления, процессы отечественной и всеобщей истории XVI‒XVII вв.;</w:t>
      </w:r>
    </w:p>
    <w:p w:rsidR="00504BBC" w:rsidRPr="00504BBC" w:rsidRDefault="00504BBC" w:rsidP="00286B47">
      <w:pPr>
        <w:pStyle w:val="a3"/>
        <w:ind w:firstLine="708"/>
        <w:rPr>
          <w:szCs w:val="24"/>
        </w:rPr>
      </w:pPr>
      <w:r w:rsidRPr="00504BBC">
        <w:rPr>
          <w:szCs w:val="24"/>
        </w:rPr>
        <w:t>в 8 классе: 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p w:rsidR="00504BBC" w:rsidRDefault="00504BBC" w:rsidP="00286B47">
      <w:pPr>
        <w:spacing w:line="240" w:lineRule="auto"/>
        <w:jc w:val="center"/>
        <w:rPr>
          <w:b/>
          <w:sz w:val="28"/>
          <w:szCs w:val="28"/>
        </w:rPr>
      </w:pPr>
    </w:p>
    <w:p w:rsidR="00C60B7B" w:rsidRPr="00504BBC" w:rsidRDefault="00C60B7B" w:rsidP="00C60B7B">
      <w:pPr>
        <w:spacing w:after="0" w:line="276" w:lineRule="auto"/>
        <w:ind w:left="993" w:hanging="709"/>
        <w:textAlignment w:val="top"/>
        <w:rPr>
          <w:b/>
          <w:bCs/>
          <w:sz w:val="28"/>
          <w:szCs w:val="28"/>
          <w:u w:val="single"/>
        </w:rPr>
      </w:pPr>
      <w:r w:rsidRPr="00504BBC">
        <w:rPr>
          <w:b/>
          <w:bCs/>
          <w:sz w:val="28"/>
          <w:szCs w:val="28"/>
          <w:u w:val="single"/>
        </w:rPr>
        <w:t>Обществознание:</w:t>
      </w:r>
    </w:p>
    <w:p w:rsidR="00504BBC" w:rsidRPr="00504BBC" w:rsidRDefault="00504BBC" w:rsidP="00286B47">
      <w:pPr>
        <w:pStyle w:val="a3"/>
        <w:ind w:firstLine="708"/>
        <w:rPr>
          <w:b/>
          <w:szCs w:val="24"/>
        </w:rPr>
      </w:pPr>
      <w:r w:rsidRPr="00504BBC">
        <w:rPr>
          <w:szCs w:val="24"/>
        </w:rPr>
        <w:t>в 8 классе: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(недостижения)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C60B7B" w:rsidRDefault="00C60B7B" w:rsidP="00286B47">
      <w:pPr>
        <w:spacing w:after="0" w:line="240" w:lineRule="auto"/>
        <w:ind w:left="993" w:hanging="709"/>
        <w:textAlignment w:val="top"/>
        <w:rPr>
          <w:b/>
          <w:bCs/>
          <w:szCs w:val="24"/>
          <w:u w:val="single"/>
        </w:rPr>
      </w:pPr>
    </w:p>
    <w:p w:rsidR="00504BBC" w:rsidRPr="00504BBC" w:rsidRDefault="00C60B7B" w:rsidP="00504BBC">
      <w:pPr>
        <w:spacing w:after="0" w:line="276" w:lineRule="auto"/>
        <w:ind w:left="284" w:hanging="709"/>
        <w:textAlignment w:val="top"/>
        <w:rPr>
          <w:b/>
          <w:bCs/>
          <w:sz w:val="28"/>
          <w:szCs w:val="28"/>
          <w:u w:val="single"/>
        </w:rPr>
      </w:pPr>
      <w:r>
        <w:rPr>
          <w:bCs/>
          <w:szCs w:val="24"/>
        </w:rPr>
        <w:tab/>
      </w:r>
      <w:r w:rsidR="00504BBC" w:rsidRPr="00504BBC">
        <w:rPr>
          <w:b/>
          <w:bCs/>
          <w:sz w:val="28"/>
          <w:szCs w:val="28"/>
          <w:u w:val="single"/>
        </w:rPr>
        <w:t>Литература:</w:t>
      </w:r>
    </w:p>
    <w:p w:rsidR="00504BBC" w:rsidRPr="00504BBC" w:rsidRDefault="00504BBC" w:rsidP="00286B47">
      <w:pPr>
        <w:spacing w:line="240" w:lineRule="auto"/>
        <w:ind w:firstLine="708"/>
        <w:rPr>
          <w:szCs w:val="24"/>
        </w:rPr>
      </w:pPr>
      <w:r w:rsidRPr="00504BBC">
        <w:rPr>
          <w:szCs w:val="24"/>
        </w:rPr>
        <w:t>в 5 классе: владеть элементарными умениями подбирать аргументы для оценки прочитанного (с учетом литературного развития обучающихся), владеть элементарными умениями воспринимать, анализировать, интерпретировать и оценивать прочитанные произведения;</w:t>
      </w:r>
    </w:p>
    <w:p w:rsidR="00504BBC" w:rsidRPr="00504BBC" w:rsidRDefault="00504BBC" w:rsidP="00286B47">
      <w:pPr>
        <w:spacing w:line="240" w:lineRule="auto"/>
        <w:ind w:firstLine="708"/>
        <w:rPr>
          <w:szCs w:val="24"/>
        </w:rPr>
      </w:pPr>
      <w:r w:rsidRPr="00504BBC">
        <w:rPr>
          <w:szCs w:val="24"/>
        </w:rPr>
        <w:lastRenderedPageBreak/>
        <w:t>в 6 классе: понимать сущность теоретико-литературных понятий и учиться использовать их в процессе анализа и интерпретации произведений, анализировать, интерпретировать и оценивать прочитанное; выявлять позицию героя и авторскую позицию, характеризовать героев-персонажей, давать их сравнительные характеристики;</w:t>
      </w:r>
    </w:p>
    <w:p w:rsidR="00504BBC" w:rsidRPr="00504BBC" w:rsidRDefault="00504BBC" w:rsidP="00286B47">
      <w:pPr>
        <w:spacing w:line="240" w:lineRule="auto"/>
        <w:ind w:firstLine="708"/>
        <w:rPr>
          <w:b/>
          <w:szCs w:val="24"/>
        </w:rPr>
      </w:pPr>
      <w:r w:rsidRPr="00504BBC">
        <w:rPr>
          <w:szCs w:val="24"/>
        </w:rPr>
        <w:t>в 7 классе: анализировать произведение в единстве формы и содержания; выявлять позицию героя, рассказчика и авторскую позицию, учитывая художественные особенности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писать сочинение-рассуждение по заданной теме с опорой на прочитанные произведения.</w:t>
      </w:r>
    </w:p>
    <w:p w:rsidR="00123B8E" w:rsidRPr="00504BBC" w:rsidRDefault="00123B8E" w:rsidP="00286B47">
      <w:pPr>
        <w:spacing w:after="0" w:line="240" w:lineRule="auto"/>
        <w:ind w:left="284" w:hanging="709"/>
        <w:textAlignment w:val="top"/>
        <w:rPr>
          <w:bCs/>
          <w:szCs w:val="24"/>
        </w:rPr>
      </w:pPr>
    </w:p>
    <w:p w:rsidR="00123B8E" w:rsidRPr="00504BBC" w:rsidRDefault="00504BBC" w:rsidP="00123B8E">
      <w:pPr>
        <w:spacing w:after="0" w:line="276" w:lineRule="auto"/>
        <w:ind w:left="993" w:hanging="709"/>
        <w:textAlignment w:val="top"/>
        <w:rPr>
          <w:b/>
          <w:bCs/>
          <w:sz w:val="28"/>
          <w:szCs w:val="28"/>
          <w:u w:val="single"/>
        </w:rPr>
      </w:pPr>
      <w:r w:rsidRPr="00504BBC">
        <w:rPr>
          <w:b/>
          <w:bCs/>
          <w:sz w:val="28"/>
          <w:szCs w:val="28"/>
          <w:u w:val="single"/>
        </w:rPr>
        <w:t>Английский язык</w:t>
      </w:r>
    </w:p>
    <w:p w:rsidR="00504BBC" w:rsidRPr="00504BBC" w:rsidRDefault="00504BBC" w:rsidP="00286B47">
      <w:pPr>
        <w:spacing w:line="240" w:lineRule="auto"/>
        <w:ind w:firstLine="708"/>
        <w:rPr>
          <w:szCs w:val="24"/>
        </w:rPr>
      </w:pPr>
      <w:r w:rsidRPr="00504BBC">
        <w:rPr>
          <w:szCs w:val="24"/>
        </w:rPr>
        <w:t>в 6 классе: правильное лексико-грамматическое оформление текста, писать электронное сообщение личного характера, соблюдая речевой этикет, принятый в стране (странах) изучаемого языка, воспринимать на слух и понимать несложные адаптированные аутентичные тексты, содержащие отдельные незнакомые слова;</w:t>
      </w:r>
    </w:p>
    <w:p w:rsidR="00504BBC" w:rsidRPr="00504BBC" w:rsidRDefault="00504BBC" w:rsidP="00286B47">
      <w:pPr>
        <w:spacing w:line="240" w:lineRule="auto"/>
        <w:ind w:firstLine="708"/>
        <w:rPr>
          <w:b/>
          <w:szCs w:val="24"/>
        </w:rPr>
      </w:pPr>
      <w:r w:rsidRPr="00504BBC">
        <w:rPr>
          <w:szCs w:val="24"/>
        </w:rPr>
        <w:t>в 8 классе: правильное лексико-грамматическое оформление текста.</w:t>
      </w:r>
    </w:p>
    <w:p w:rsidR="00504BBC" w:rsidRDefault="00504BBC" w:rsidP="00286B47">
      <w:pPr>
        <w:spacing w:after="0" w:line="240" w:lineRule="auto"/>
        <w:ind w:left="993" w:hanging="709"/>
        <w:textAlignment w:val="top"/>
        <w:rPr>
          <w:b/>
          <w:bCs/>
          <w:sz w:val="28"/>
          <w:szCs w:val="28"/>
          <w:u w:val="single"/>
        </w:rPr>
      </w:pPr>
    </w:p>
    <w:p w:rsidR="00504BBC" w:rsidRPr="00504BBC" w:rsidRDefault="00504BBC" w:rsidP="00504BBC">
      <w:pPr>
        <w:spacing w:after="0" w:line="276" w:lineRule="auto"/>
        <w:ind w:left="993" w:hanging="709"/>
        <w:textAlignment w:val="top"/>
        <w:rPr>
          <w:b/>
          <w:bCs/>
          <w:sz w:val="28"/>
          <w:szCs w:val="28"/>
          <w:u w:val="single"/>
        </w:rPr>
      </w:pPr>
      <w:r w:rsidRPr="00504BBC">
        <w:rPr>
          <w:b/>
          <w:bCs/>
          <w:sz w:val="28"/>
          <w:szCs w:val="28"/>
          <w:u w:val="single"/>
        </w:rPr>
        <w:t>Немецкий  язык</w:t>
      </w:r>
    </w:p>
    <w:p w:rsidR="00504BBC" w:rsidRPr="002E553F" w:rsidRDefault="00504BBC" w:rsidP="00286B47">
      <w:pPr>
        <w:spacing w:line="240" w:lineRule="auto"/>
        <w:ind w:firstLine="708"/>
        <w:rPr>
          <w:sz w:val="28"/>
          <w:szCs w:val="28"/>
        </w:rPr>
      </w:pPr>
      <w:r w:rsidRPr="00504BBC">
        <w:rPr>
          <w:szCs w:val="24"/>
        </w:rPr>
        <w:t>Правильное лексико-грамматическое оформление текста, владеть орфографическими навыками: правильно писать изученные слова, пунктуационно правильно оформлять электронное сообщение личного характера, писать электронное сообщение личного характера, соблюдая речевой этикет, принятый в стране (странах) изучаемого языка</w:t>
      </w:r>
      <w:r>
        <w:rPr>
          <w:sz w:val="28"/>
          <w:szCs w:val="28"/>
        </w:rPr>
        <w:t>.</w:t>
      </w:r>
    </w:p>
    <w:p w:rsidR="00123B8E" w:rsidRDefault="00123B8E" w:rsidP="00123B8E">
      <w:pPr>
        <w:spacing w:after="0" w:line="276" w:lineRule="auto"/>
        <w:ind w:left="284" w:firstLine="424"/>
        <w:textAlignment w:val="top"/>
        <w:rPr>
          <w:bCs/>
          <w:szCs w:val="24"/>
        </w:rPr>
      </w:pPr>
    </w:p>
    <w:p w:rsidR="00123B8E" w:rsidRPr="00504BBC" w:rsidRDefault="00504BBC" w:rsidP="00123B8E">
      <w:pPr>
        <w:spacing w:after="0" w:line="276" w:lineRule="auto"/>
        <w:ind w:left="993" w:hanging="709"/>
        <w:textAlignment w:val="top"/>
        <w:rPr>
          <w:b/>
          <w:bCs/>
          <w:sz w:val="28"/>
          <w:szCs w:val="28"/>
          <w:u w:val="single"/>
        </w:rPr>
      </w:pPr>
      <w:r w:rsidRPr="00504BBC">
        <w:rPr>
          <w:b/>
          <w:bCs/>
          <w:sz w:val="28"/>
          <w:szCs w:val="28"/>
          <w:u w:val="single"/>
        </w:rPr>
        <w:t>Информатика</w:t>
      </w:r>
      <w:r w:rsidR="00123B8E" w:rsidRPr="00504BBC">
        <w:rPr>
          <w:b/>
          <w:bCs/>
          <w:sz w:val="28"/>
          <w:szCs w:val="28"/>
          <w:u w:val="single"/>
        </w:rPr>
        <w:t>:</w:t>
      </w:r>
      <w:r w:rsidRPr="00504BBC">
        <w:rPr>
          <w:b/>
          <w:bCs/>
          <w:sz w:val="28"/>
          <w:szCs w:val="28"/>
          <w:u w:val="single"/>
        </w:rPr>
        <w:t xml:space="preserve"> 7 класс</w:t>
      </w:r>
    </w:p>
    <w:p w:rsidR="00504BBC" w:rsidRPr="00504BBC" w:rsidRDefault="00504BBC" w:rsidP="00286B47">
      <w:pPr>
        <w:pStyle w:val="a3"/>
        <w:ind w:firstLine="708"/>
        <w:rPr>
          <w:szCs w:val="24"/>
        </w:rPr>
      </w:pPr>
      <w:r w:rsidRPr="00504BBC">
        <w:rPr>
          <w:szCs w:val="24"/>
        </w:rPr>
        <w:t>в 7 классе: сравнивать длины сообщений, записанных в различных алфавитах; оперировать единицами измерения информационного объема и скорости передачи данных, представлять результаты своей деятельности в виде структурированных иллюстрированных документов, мультимедийных презентаций, 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123B8E" w:rsidRDefault="00123B8E" w:rsidP="00123B8E">
      <w:pPr>
        <w:spacing w:after="0" w:line="276" w:lineRule="auto"/>
        <w:ind w:left="284" w:firstLine="424"/>
        <w:textAlignment w:val="top"/>
        <w:rPr>
          <w:bCs/>
          <w:szCs w:val="24"/>
        </w:rPr>
      </w:pPr>
    </w:p>
    <w:p w:rsidR="000C1953" w:rsidRPr="00504BBC" w:rsidRDefault="000C1953" w:rsidP="000C1953">
      <w:pPr>
        <w:spacing w:after="0" w:line="276" w:lineRule="auto"/>
        <w:ind w:left="993" w:hanging="709"/>
        <w:textAlignment w:val="top"/>
        <w:rPr>
          <w:b/>
          <w:bCs/>
          <w:sz w:val="28"/>
          <w:szCs w:val="28"/>
          <w:u w:val="single"/>
        </w:rPr>
      </w:pPr>
      <w:r w:rsidRPr="00504BBC">
        <w:rPr>
          <w:b/>
          <w:bCs/>
          <w:sz w:val="28"/>
          <w:szCs w:val="28"/>
          <w:u w:val="single"/>
        </w:rPr>
        <w:t>Химия:</w:t>
      </w:r>
      <w:r w:rsidR="00504BBC" w:rsidRPr="00504BBC">
        <w:rPr>
          <w:b/>
          <w:bCs/>
          <w:sz w:val="28"/>
          <w:szCs w:val="28"/>
          <w:u w:val="single"/>
        </w:rPr>
        <w:t xml:space="preserve"> 8 класс</w:t>
      </w:r>
    </w:p>
    <w:p w:rsidR="000C1953" w:rsidRDefault="000C1953" w:rsidP="000C1953">
      <w:pPr>
        <w:spacing w:after="0" w:line="276" w:lineRule="auto"/>
        <w:ind w:left="993" w:hanging="709"/>
        <w:textAlignment w:val="top"/>
        <w:rPr>
          <w:b/>
          <w:bCs/>
          <w:szCs w:val="24"/>
          <w:u w:val="single"/>
        </w:rPr>
      </w:pPr>
    </w:p>
    <w:p w:rsidR="00504BBC" w:rsidRPr="00504BBC" w:rsidRDefault="00504BBC" w:rsidP="00286B47">
      <w:pPr>
        <w:pStyle w:val="a3"/>
        <w:ind w:firstLine="708"/>
        <w:rPr>
          <w:szCs w:val="24"/>
        </w:rPr>
      </w:pPr>
      <w:r w:rsidRPr="00504BBC">
        <w:rPr>
          <w:szCs w:val="24"/>
        </w:rPr>
        <w:t>раскрывать смысл понятия  «массовая доля химического элемента в соединении». Вычислять массовую долю химического элемента по формуле соединения, применять выявление причинно-следственных связей для изучения свойств веществ и химических реакций, использовать химическую символику для составления уравнений химических реакций.</w:t>
      </w:r>
    </w:p>
    <w:p w:rsidR="00504BBC" w:rsidRPr="00504BBC" w:rsidRDefault="00504BBC" w:rsidP="00504BBC">
      <w:pPr>
        <w:rPr>
          <w:b/>
          <w:szCs w:val="24"/>
        </w:rPr>
      </w:pPr>
    </w:p>
    <w:p w:rsidR="004A3969" w:rsidRDefault="004A3969">
      <w:pPr>
        <w:spacing w:after="200" w:line="276" w:lineRule="auto"/>
        <w:ind w:firstLine="0"/>
        <w:jc w:val="left"/>
        <w:rPr>
          <w:bCs/>
          <w:szCs w:val="24"/>
        </w:rPr>
      </w:pPr>
      <w:r>
        <w:rPr>
          <w:bCs/>
          <w:szCs w:val="24"/>
        </w:rPr>
        <w:br w:type="page"/>
      </w:r>
    </w:p>
    <w:p w:rsidR="008F6604" w:rsidRDefault="007D00C2" w:rsidP="00AC1669">
      <w:pPr>
        <w:rPr>
          <w:b/>
          <w:sz w:val="28"/>
          <w:szCs w:val="28"/>
        </w:rPr>
      </w:pPr>
      <w:r>
        <w:rPr>
          <w:b/>
          <w:sz w:val="28"/>
          <w:szCs w:val="28"/>
        </w:rPr>
        <w:lastRenderedPageBreak/>
        <w:t>7</w:t>
      </w:r>
      <w:r w:rsidR="008F6604" w:rsidRPr="008F6604">
        <w:rPr>
          <w:b/>
          <w:sz w:val="28"/>
          <w:szCs w:val="28"/>
        </w:rPr>
        <w:t>) Объективность результатов ВПР</w:t>
      </w:r>
    </w:p>
    <w:p w:rsidR="008F6604" w:rsidRPr="00286B47" w:rsidRDefault="003056C7" w:rsidP="00AC1669">
      <w:pPr>
        <w:rPr>
          <w:szCs w:val="24"/>
        </w:rPr>
      </w:pPr>
      <w:r w:rsidRPr="00286B47">
        <w:rPr>
          <w:szCs w:val="24"/>
        </w:rPr>
        <w:t>Данные отчёта позволяют оценить объективность текущей аттестации в школе.</w:t>
      </w:r>
    </w:p>
    <w:p w:rsidR="00C7493C" w:rsidRDefault="003056C7" w:rsidP="00AC1669">
      <w:pPr>
        <w:rPr>
          <w:b/>
          <w:sz w:val="28"/>
          <w:szCs w:val="28"/>
        </w:rPr>
      </w:pPr>
      <w:r>
        <w:rPr>
          <w:b/>
          <w:sz w:val="28"/>
          <w:szCs w:val="28"/>
        </w:rPr>
        <w:t>Русский язык</w:t>
      </w:r>
    </w:p>
    <w:p w:rsidR="003056C7" w:rsidRDefault="003056C7" w:rsidP="00AC1669">
      <w:pPr>
        <w:rPr>
          <w:b/>
          <w:sz w:val="28"/>
          <w:szCs w:val="28"/>
        </w:rPr>
      </w:pPr>
      <w:r>
        <w:rPr>
          <w:b/>
          <w:sz w:val="28"/>
          <w:szCs w:val="28"/>
        </w:rPr>
        <w:t>4 класс</w:t>
      </w:r>
    </w:p>
    <w:p w:rsidR="00C7493C" w:rsidRPr="00CC5654" w:rsidRDefault="00C7493C" w:rsidP="00C7493C">
      <w:pPr>
        <w:spacing w:after="0" w:line="259" w:lineRule="auto"/>
        <w:ind w:left="10" w:right="-7" w:hanging="10"/>
        <w:jc w:val="center"/>
        <w:rPr>
          <w:b/>
          <w:sz w:val="28"/>
          <w:szCs w:val="28"/>
        </w:rPr>
      </w:pPr>
      <w:r w:rsidRPr="00CC5654">
        <w:rPr>
          <w:b/>
          <w:sz w:val="28"/>
          <w:szCs w:val="28"/>
        </w:rPr>
        <w:t>Соответствие отметки за ВПР и отметки по журналу</w:t>
      </w:r>
    </w:p>
    <w:p w:rsidR="00C7493C" w:rsidRDefault="00C7493C" w:rsidP="00C7493C">
      <w:pPr>
        <w:spacing w:after="0" w:line="259" w:lineRule="auto"/>
        <w:ind w:left="10" w:right="-7" w:hanging="10"/>
        <w:jc w:val="left"/>
      </w:pPr>
    </w:p>
    <w:p w:rsidR="00C7493C" w:rsidRDefault="00C7493C" w:rsidP="00C7493C">
      <w:pPr>
        <w:spacing w:after="0" w:line="259" w:lineRule="auto"/>
        <w:ind w:left="10" w:right="-7" w:hanging="10"/>
        <w:jc w:val="center"/>
      </w:pPr>
      <w:r>
        <w:rPr>
          <w:noProof/>
        </w:rPr>
        <w:drawing>
          <wp:inline distT="0" distB="0" distL="0" distR="0" wp14:anchorId="6CB94968" wp14:editId="1B4207BB">
            <wp:extent cx="5572125" cy="2695575"/>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C7493C" w:rsidRDefault="003056C7" w:rsidP="00286B47">
      <w:pPr>
        <w:spacing w:line="240" w:lineRule="auto"/>
        <w:rPr>
          <w:szCs w:val="24"/>
        </w:rPr>
      </w:pPr>
      <w:r w:rsidRPr="003056C7">
        <w:rPr>
          <w:szCs w:val="24"/>
        </w:rPr>
        <w:t>По полученным результатам ВПР</w:t>
      </w:r>
      <w:r>
        <w:rPr>
          <w:szCs w:val="24"/>
        </w:rPr>
        <w:t>, в сравнении с отметками в журнале можно сделать в</w:t>
      </w:r>
      <w:r w:rsidR="007E3E1F">
        <w:rPr>
          <w:szCs w:val="24"/>
        </w:rPr>
        <w:t>ывод, что значительная часть (86</w:t>
      </w:r>
      <w:r>
        <w:rPr>
          <w:szCs w:val="24"/>
        </w:rPr>
        <w:t xml:space="preserve">%) учеников оправдали </w:t>
      </w:r>
      <w:r w:rsidR="007E3E1F">
        <w:rPr>
          <w:szCs w:val="24"/>
        </w:rPr>
        <w:t>свои отметки. Повысили отметку 7%, понизили 7</w:t>
      </w:r>
      <w:r>
        <w:rPr>
          <w:szCs w:val="24"/>
        </w:rPr>
        <w:t>% от общего количества.</w:t>
      </w:r>
    </w:p>
    <w:p w:rsidR="003056C7" w:rsidRDefault="003056C7" w:rsidP="00AC1669">
      <w:pPr>
        <w:rPr>
          <w:b/>
          <w:sz w:val="28"/>
          <w:szCs w:val="28"/>
        </w:rPr>
      </w:pPr>
      <w:r w:rsidRPr="003056C7">
        <w:rPr>
          <w:b/>
          <w:sz w:val="28"/>
          <w:szCs w:val="28"/>
        </w:rPr>
        <w:t>5 класс</w:t>
      </w:r>
    </w:p>
    <w:p w:rsidR="00287588" w:rsidRDefault="00287588" w:rsidP="00287588">
      <w:pPr>
        <w:spacing w:after="0" w:line="259" w:lineRule="auto"/>
        <w:ind w:left="10" w:right="-7" w:hanging="10"/>
        <w:jc w:val="center"/>
      </w:pPr>
      <w:r>
        <w:rPr>
          <w:noProof/>
        </w:rPr>
        <w:drawing>
          <wp:inline distT="0" distB="0" distL="0" distR="0" wp14:anchorId="40BBF1C6" wp14:editId="0537153F">
            <wp:extent cx="5762625" cy="2838450"/>
            <wp:effectExtent l="0" t="0" r="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E03E41" w:rsidRDefault="001F18B3" w:rsidP="00286B47">
      <w:pPr>
        <w:spacing w:line="240" w:lineRule="auto"/>
        <w:ind w:left="137" w:right="774"/>
      </w:pPr>
      <w:r>
        <w:t>По полученным результатам ВПР по русскому языку, в сравнении с отметками в журнале можно сдел</w:t>
      </w:r>
      <w:r w:rsidR="00E03E41">
        <w:t>ать</w:t>
      </w:r>
      <w:r w:rsidR="007E3E1F">
        <w:t xml:space="preserve"> вывод, что большая часть (82</w:t>
      </w:r>
      <w:r w:rsidR="00E03E41">
        <w:t>% от общей доли) учеников 5-х классов</w:t>
      </w:r>
      <w:r>
        <w:t xml:space="preserve"> оправдали свои отметки. Эти обучающиеся получили результат, совпадающий с отметками журнала. Повысили отметку по ВПР в срав</w:t>
      </w:r>
      <w:r w:rsidR="00E03E41">
        <w:t>н</w:t>
      </w:r>
      <w:r w:rsidR="007E3E1F">
        <w:t>ении с отметками по журналу 5,36</w:t>
      </w:r>
      <w:r w:rsidR="007C1302">
        <w:t xml:space="preserve"> % учеников. Понизили 13</w:t>
      </w:r>
      <w:r w:rsidR="004663C8">
        <w:t>%</w:t>
      </w:r>
      <w:r>
        <w:t xml:space="preserve"> учащихся от общего количества.</w:t>
      </w:r>
    </w:p>
    <w:p w:rsidR="007D00C2" w:rsidRDefault="007D00C2" w:rsidP="001F18B3">
      <w:pPr>
        <w:ind w:left="137" w:right="774"/>
        <w:rPr>
          <w:b/>
          <w:sz w:val="28"/>
          <w:szCs w:val="28"/>
        </w:rPr>
      </w:pPr>
    </w:p>
    <w:p w:rsidR="007D00C2" w:rsidRDefault="007D00C2">
      <w:pPr>
        <w:spacing w:after="200" w:line="276" w:lineRule="auto"/>
        <w:ind w:firstLine="0"/>
        <w:jc w:val="left"/>
        <w:rPr>
          <w:b/>
          <w:sz w:val="28"/>
          <w:szCs w:val="28"/>
        </w:rPr>
      </w:pPr>
      <w:r>
        <w:rPr>
          <w:b/>
          <w:sz w:val="28"/>
          <w:szCs w:val="28"/>
        </w:rPr>
        <w:br w:type="page"/>
      </w:r>
    </w:p>
    <w:p w:rsidR="001F18B3" w:rsidRDefault="00E03E41" w:rsidP="001F18B3">
      <w:pPr>
        <w:ind w:left="137" w:right="774"/>
        <w:rPr>
          <w:b/>
          <w:sz w:val="28"/>
          <w:szCs w:val="28"/>
        </w:rPr>
      </w:pPr>
      <w:r w:rsidRPr="00E03E41">
        <w:rPr>
          <w:b/>
          <w:sz w:val="28"/>
          <w:szCs w:val="28"/>
        </w:rPr>
        <w:lastRenderedPageBreak/>
        <w:t>6 класс</w:t>
      </w:r>
      <w:r w:rsidR="001F18B3" w:rsidRPr="00E03E41">
        <w:rPr>
          <w:b/>
          <w:sz w:val="28"/>
          <w:szCs w:val="28"/>
        </w:rPr>
        <w:t xml:space="preserve">  </w:t>
      </w:r>
    </w:p>
    <w:p w:rsidR="008025FF" w:rsidRDefault="008025FF" w:rsidP="008025FF">
      <w:pPr>
        <w:spacing w:after="0" w:line="259" w:lineRule="auto"/>
        <w:ind w:left="10" w:right="-7" w:hanging="10"/>
        <w:jc w:val="center"/>
      </w:pPr>
      <w:r>
        <w:rPr>
          <w:noProof/>
        </w:rPr>
        <w:drawing>
          <wp:inline distT="0" distB="0" distL="0" distR="0" wp14:anchorId="01CA4F19" wp14:editId="49492C27">
            <wp:extent cx="5391150" cy="2038350"/>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7C1302" w:rsidRDefault="007C1302" w:rsidP="00286B47">
      <w:pPr>
        <w:spacing w:line="240" w:lineRule="auto"/>
        <w:ind w:left="137" w:right="5"/>
      </w:pPr>
      <w:r>
        <w:t xml:space="preserve">Повысили отметку по ВПР в сравнении с отметками по журналу 7% учеников. Понизили 13% учащихся от общего количества.  </w:t>
      </w:r>
    </w:p>
    <w:p w:rsidR="002C2318" w:rsidRDefault="002C2318" w:rsidP="001F18B3">
      <w:pPr>
        <w:ind w:left="137" w:right="774"/>
        <w:rPr>
          <w:b/>
          <w:sz w:val="28"/>
          <w:szCs w:val="28"/>
        </w:rPr>
      </w:pPr>
    </w:p>
    <w:p w:rsidR="00E03E41" w:rsidRPr="00E03E41" w:rsidRDefault="008025FF" w:rsidP="001F18B3">
      <w:pPr>
        <w:ind w:left="137" w:right="774"/>
        <w:rPr>
          <w:b/>
          <w:sz w:val="28"/>
          <w:szCs w:val="28"/>
        </w:rPr>
      </w:pPr>
      <w:r>
        <w:rPr>
          <w:b/>
          <w:sz w:val="28"/>
          <w:szCs w:val="28"/>
        </w:rPr>
        <w:t>7 класс</w:t>
      </w:r>
    </w:p>
    <w:p w:rsidR="008025FF" w:rsidRDefault="008025FF" w:rsidP="008025FF">
      <w:pPr>
        <w:spacing w:after="0" w:line="259" w:lineRule="auto"/>
        <w:ind w:left="10" w:right="-7" w:hanging="10"/>
        <w:jc w:val="center"/>
      </w:pPr>
      <w:r>
        <w:rPr>
          <w:noProof/>
        </w:rPr>
        <w:drawing>
          <wp:inline distT="0" distB="0" distL="0" distR="0" wp14:anchorId="01CA4F19" wp14:editId="49492C27">
            <wp:extent cx="5391150" cy="2305050"/>
            <wp:effectExtent l="0" t="0" r="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3056C7" w:rsidRPr="00E03E41" w:rsidRDefault="003056C7" w:rsidP="00AC1669">
      <w:pPr>
        <w:rPr>
          <w:b/>
          <w:sz w:val="28"/>
          <w:szCs w:val="28"/>
        </w:rPr>
      </w:pPr>
    </w:p>
    <w:p w:rsidR="008025FF" w:rsidRDefault="008025FF" w:rsidP="00286B47">
      <w:pPr>
        <w:spacing w:line="240" w:lineRule="auto"/>
        <w:ind w:left="137" w:right="5"/>
      </w:pPr>
      <w:r>
        <w:t>Повысили отметку по ВПР в сра</w:t>
      </w:r>
      <w:r w:rsidR="007C1302">
        <w:t>внении с отметками по журналу 7</w:t>
      </w:r>
      <w:r>
        <w:t>% уч</w:t>
      </w:r>
      <w:r w:rsidR="00E47F86">
        <w:t xml:space="preserve">еников. Понизили </w:t>
      </w:r>
      <w:r w:rsidR="007C1302">
        <w:t>9</w:t>
      </w:r>
      <w:r>
        <w:t xml:space="preserve">% учащихся от общего количества.  </w:t>
      </w:r>
    </w:p>
    <w:p w:rsidR="00E47F86" w:rsidRPr="00E03E41" w:rsidRDefault="00E47F86" w:rsidP="00E47F86">
      <w:pPr>
        <w:ind w:left="137" w:right="774"/>
        <w:rPr>
          <w:b/>
          <w:sz w:val="28"/>
          <w:szCs w:val="28"/>
        </w:rPr>
      </w:pPr>
      <w:r>
        <w:rPr>
          <w:b/>
          <w:sz w:val="28"/>
          <w:szCs w:val="28"/>
        </w:rPr>
        <w:t>8 класс</w:t>
      </w:r>
    </w:p>
    <w:p w:rsidR="00E47F86" w:rsidRDefault="00E47F86" w:rsidP="00E47F86">
      <w:pPr>
        <w:spacing w:after="0" w:line="259" w:lineRule="auto"/>
        <w:ind w:left="10" w:right="-7" w:hanging="10"/>
        <w:jc w:val="center"/>
      </w:pPr>
      <w:r>
        <w:rPr>
          <w:noProof/>
        </w:rPr>
        <w:drawing>
          <wp:inline distT="0" distB="0" distL="0" distR="0" wp14:anchorId="1F556EAB" wp14:editId="2B835284">
            <wp:extent cx="5144494" cy="2082414"/>
            <wp:effectExtent l="0" t="0" r="0" b="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E47F86" w:rsidRDefault="00E47F86" w:rsidP="00286B47">
      <w:pPr>
        <w:spacing w:line="240" w:lineRule="auto"/>
        <w:ind w:left="137" w:right="5"/>
      </w:pPr>
      <w:r>
        <w:t>Повысили отметку по ВПР в ср</w:t>
      </w:r>
      <w:r w:rsidR="007C1302">
        <w:t>авнении с отметками по журналу 4% учеников. Понизили 10</w:t>
      </w:r>
      <w:r>
        <w:t xml:space="preserve">% учащихся от общего количества.  </w:t>
      </w:r>
    </w:p>
    <w:p w:rsidR="006620DF" w:rsidRDefault="006620DF" w:rsidP="00E47F86">
      <w:pPr>
        <w:ind w:left="137" w:right="774"/>
        <w:rPr>
          <w:b/>
          <w:sz w:val="28"/>
          <w:szCs w:val="28"/>
        </w:rPr>
      </w:pPr>
    </w:p>
    <w:p w:rsidR="006620DF" w:rsidRDefault="006620DF" w:rsidP="00E47F86">
      <w:pPr>
        <w:ind w:left="137" w:right="774"/>
        <w:rPr>
          <w:b/>
          <w:sz w:val="28"/>
          <w:szCs w:val="28"/>
        </w:rPr>
      </w:pPr>
    </w:p>
    <w:p w:rsidR="00286B47" w:rsidRDefault="00286B47">
      <w:pPr>
        <w:spacing w:after="200" w:line="276" w:lineRule="auto"/>
        <w:ind w:firstLine="0"/>
        <w:jc w:val="left"/>
        <w:rPr>
          <w:b/>
          <w:sz w:val="28"/>
          <w:szCs w:val="28"/>
        </w:rPr>
      </w:pPr>
      <w:r>
        <w:rPr>
          <w:b/>
          <w:sz w:val="28"/>
          <w:szCs w:val="28"/>
        </w:rPr>
        <w:br w:type="page"/>
      </w:r>
    </w:p>
    <w:p w:rsidR="00E47F86" w:rsidRPr="00E03E41" w:rsidRDefault="00E47F86" w:rsidP="00E47F86">
      <w:pPr>
        <w:ind w:left="137" w:right="774"/>
        <w:rPr>
          <w:b/>
          <w:sz w:val="28"/>
          <w:szCs w:val="28"/>
        </w:rPr>
      </w:pPr>
      <w:r>
        <w:rPr>
          <w:b/>
          <w:sz w:val="28"/>
          <w:szCs w:val="28"/>
        </w:rPr>
        <w:lastRenderedPageBreak/>
        <w:t>10 класс</w:t>
      </w:r>
    </w:p>
    <w:p w:rsidR="00E47F86" w:rsidRDefault="00E47F86" w:rsidP="00E47F86">
      <w:pPr>
        <w:spacing w:after="0" w:line="259" w:lineRule="auto"/>
        <w:ind w:left="10" w:right="-7" w:hanging="10"/>
        <w:jc w:val="center"/>
      </w:pPr>
      <w:r>
        <w:rPr>
          <w:noProof/>
        </w:rPr>
        <w:drawing>
          <wp:inline distT="0" distB="0" distL="0" distR="0" wp14:anchorId="6A546545" wp14:editId="42BDFDA1">
            <wp:extent cx="5267325" cy="2362200"/>
            <wp:effectExtent l="0" t="0" r="0" b="0"/>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E308B5" w:rsidRDefault="00E308B5" w:rsidP="00286B47">
      <w:pPr>
        <w:spacing w:after="204" w:line="240" w:lineRule="auto"/>
        <w:ind w:left="137" w:right="775"/>
      </w:pPr>
      <w:r>
        <w:t>Повысили отметку по ВПР в сра</w:t>
      </w:r>
      <w:r w:rsidR="007E3E1F">
        <w:t>внении с отметками по журналу 21% учеников. Понизили 11</w:t>
      </w:r>
      <w:r>
        <w:t xml:space="preserve"> % процентов учащихся от общего количества.  </w:t>
      </w:r>
    </w:p>
    <w:p w:rsidR="00E47F86" w:rsidRDefault="00E308B5" w:rsidP="00AC1669">
      <w:pPr>
        <w:rPr>
          <w:b/>
          <w:sz w:val="28"/>
          <w:szCs w:val="28"/>
        </w:rPr>
      </w:pPr>
      <w:r>
        <w:rPr>
          <w:b/>
          <w:sz w:val="28"/>
          <w:szCs w:val="28"/>
        </w:rPr>
        <w:t>Математика</w:t>
      </w:r>
    </w:p>
    <w:p w:rsidR="00E308B5" w:rsidRDefault="00E308B5" w:rsidP="00AC1669">
      <w:pPr>
        <w:rPr>
          <w:b/>
          <w:sz w:val="28"/>
          <w:szCs w:val="28"/>
        </w:rPr>
      </w:pPr>
      <w:r>
        <w:rPr>
          <w:b/>
          <w:sz w:val="28"/>
          <w:szCs w:val="28"/>
        </w:rPr>
        <w:t>4 класс</w:t>
      </w:r>
    </w:p>
    <w:p w:rsidR="00E308B5" w:rsidRDefault="00E308B5" w:rsidP="00E308B5">
      <w:pPr>
        <w:spacing w:after="0" w:line="259" w:lineRule="auto"/>
        <w:ind w:left="10" w:right="-7" w:hanging="10"/>
        <w:jc w:val="center"/>
      </w:pPr>
      <w:r>
        <w:rPr>
          <w:noProof/>
        </w:rPr>
        <w:drawing>
          <wp:inline distT="0" distB="0" distL="0" distR="0" wp14:anchorId="04E23AFD" wp14:editId="75FDB886">
            <wp:extent cx="5362575" cy="1914525"/>
            <wp:effectExtent l="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E308B5" w:rsidRDefault="00E308B5" w:rsidP="006620DF">
      <w:r>
        <w:t xml:space="preserve"> Повысили отметку по ВПР в ср</w:t>
      </w:r>
      <w:r w:rsidR="006620DF">
        <w:t>авнении с отметками по журналу 12% учеников. Понизили 2 % процента</w:t>
      </w:r>
      <w:r>
        <w:t xml:space="preserve"> учащихся от общего количества.</w:t>
      </w:r>
    </w:p>
    <w:p w:rsidR="00E308B5" w:rsidRDefault="00E308B5" w:rsidP="00AC1669">
      <w:pPr>
        <w:rPr>
          <w:b/>
          <w:sz w:val="28"/>
          <w:szCs w:val="28"/>
        </w:rPr>
      </w:pPr>
      <w:r w:rsidRPr="00E308B5">
        <w:rPr>
          <w:b/>
          <w:sz w:val="28"/>
          <w:szCs w:val="28"/>
        </w:rPr>
        <w:t>5 класс</w:t>
      </w:r>
    </w:p>
    <w:p w:rsidR="00E308B5" w:rsidRDefault="00E308B5" w:rsidP="00E308B5">
      <w:pPr>
        <w:spacing w:after="0" w:line="259" w:lineRule="auto"/>
        <w:ind w:left="10" w:right="-7" w:hanging="10"/>
        <w:jc w:val="center"/>
      </w:pPr>
      <w:r>
        <w:rPr>
          <w:noProof/>
        </w:rPr>
        <w:drawing>
          <wp:inline distT="0" distB="0" distL="0" distR="0" wp14:anchorId="41421D2C" wp14:editId="2065F1C2">
            <wp:extent cx="5181600" cy="186690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E308B5" w:rsidRDefault="00E308B5" w:rsidP="00AC1669">
      <w:pPr>
        <w:rPr>
          <w:b/>
          <w:sz w:val="28"/>
          <w:szCs w:val="28"/>
        </w:rPr>
      </w:pPr>
    </w:p>
    <w:p w:rsidR="00F6055B" w:rsidRDefault="00F6055B" w:rsidP="00286B47">
      <w:pPr>
        <w:spacing w:line="240" w:lineRule="auto"/>
      </w:pPr>
      <w:r>
        <w:t>По полученным результатам ВПР по математике, в сравнении с отметками в журнале можно сделать вывод, что 8</w:t>
      </w:r>
      <w:r w:rsidR="006620DF">
        <w:t>0</w:t>
      </w:r>
      <w:r>
        <w:t>% от общей доли учеников оправдали свои отметки. Эти обучающиеся получили результат, совпадающий с отметками журнала.</w:t>
      </w:r>
    </w:p>
    <w:p w:rsidR="00286B47" w:rsidRDefault="00286B47">
      <w:pPr>
        <w:spacing w:after="200" w:line="276" w:lineRule="auto"/>
        <w:ind w:firstLine="0"/>
        <w:jc w:val="left"/>
        <w:rPr>
          <w:b/>
          <w:sz w:val="28"/>
          <w:szCs w:val="28"/>
        </w:rPr>
      </w:pPr>
      <w:r>
        <w:rPr>
          <w:b/>
          <w:sz w:val="28"/>
          <w:szCs w:val="28"/>
        </w:rPr>
        <w:br w:type="page"/>
      </w:r>
    </w:p>
    <w:p w:rsidR="00F6055B" w:rsidRDefault="00F6055B" w:rsidP="00AC1669">
      <w:pPr>
        <w:rPr>
          <w:b/>
          <w:sz w:val="28"/>
          <w:szCs w:val="28"/>
        </w:rPr>
      </w:pPr>
      <w:r w:rsidRPr="00F6055B">
        <w:rPr>
          <w:b/>
          <w:sz w:val="28"/>
          <w:szCs w:val="28"/>
        </w:rPr>
        <w:lastRenderedPageBreak/>
        <w:t>6 класс</w:t>
      </w:r>
    </w:p>
    <w:p w:rsidR="00F6055B" w:rsidRDefault="00F6055B" w:rsidP="00F6055B">
      <w:pPr>
        <w:spacing w:after="0" w:line="259" w:lineRule="auto"/>
        <w:ind w:left="10" w:right="-7" w:hanging="10"/>
        <w:jc w:val="center"/>
      </w:pPr>
      <w:r>
        <w:rPr>
          <w:noProof/>
        </w:rPr>
        <w:drawing>
          <wp:inline distT="0" distB="0" distL="0" distR="0" wp14:anchorId="4872D20E" wp14:editId="77F13CD9">
            <wp:extent cx="5219700" cy="2047875"/>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F6055B" w:rsidRDefault="00F6055B" w:rsidP="00286B47">
      <w:pPr>
        <w:spacing w:after="202" w:line="240" w:lineRule="auto"/>
        <w:ind w:left="137" w:right="775"/>
      </w:pPr>
      <w:r>
        <w:t>По полученным результатам ВПР по математике в 6-х классах, в сравнении с отметками в жур</w:t>
      </w:r>
      <w:r w:rsidR="006620DF">
        <w:t>нале можно сделать вывод, что 79</w:t>
      </w:r>
      <w:r>
        <w:t>% от общей доли учеников оправдали свои отметки. Повысили отметку по ВПР в сравнении с отметками по</w:t>
      </w:r>
      <w:r w:rsidR="00174493">
        <w:t xml:space="preserve"> журналу 3% учеников. Понизили </w:t>
      </w:r>
      <w:r w:rsidR="006620DF">
        <w:t>17</w:t>
      </w:r>
      <w:r>
        <w:t xml:space="preserve">% учащихся от общего количества.  </w:t>
      </w:r>
    </w:p>
    <w:p w:rsidR="00F6055B" w:rsidRDefault="00F6055B" w:rsidP="00AC1669">
      <w:pPr>
        <w:rPr>
          <w:b/>
          <w:sz w:val="28"/>
          <w:szCs w:val="28"/>
        </w:rPr>
      </w:pPr>
      <w:r>
        <w:rPr>
          <w:b/>
          <w:sz w:val="28"/>
          <w:szCs w:val="28"/>
        </w:rPr>
        <w:t>7 класс</w:t>
      </w:r>
    </w:p>
    <w:p w:rsidR="00DB11FE" w:rsidRDefault="00DB11FE" w:rsidP="00DB11FE">
      <w:pPr>
        <w:spacing w:after="0" w:line="259" w:lineRule="auto"/>
        <w:ind w:left="10" w:right="-7" w:hanging="10"/>
        <w:jc w:val="center"/>
      </w:pPr>
      <w:r>
        <w:rPr>
          <w:noProof/>
        </w:rPr>
        <w:drawing>
          <wp:inline distT="0" distB="0" distL="0" distR="0" wp14:anchorId="32504CDF" wp14:editId="4DA1E2A6">
            <wp:extent cx="5162550" cy="1914525"/>
            <wp:effectExtent l="0" t="0" r="0" b="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DB11FE" w:rsidRDefault="00DB11FE" w:rsidP="00286B47">
      <w:pPr>
        <w:spacing w:after="33" w:line="240" w:lineRule="auto"/>
        <w:ind w:left="137" w:right="5"/>
      </w:pPr>
      <w:r>
        <w:t>По полученным результатам ВПР по математике в 7-х классах, в сравнении с отметками в жур</w:t>
      </w:r>
      <w:r w:rsidR="006620DF">
        <w:t>нале можно сделать вывод, что 77</w:t>
      </w:r>
      <w:r>
        <w:t xml:space="preserve">% от общей доли учеников оправдали свои отметки. Эти обучающиеся получили результат, совпадающий с отметками журнала. Повысили отметку по ВПР в сравнении с отметками по журналу </w:t>
      </w:r>
      <w:r w:rsidR="006620DF">
        <w:t>10% учеников. Понизили 13</w:t>
      </w:r>
      <w:r>
        <w:t xml:space="preserve">% учащихся от общего количества.  </w:t>
      </w:r>
    </w:p>
    <w:p w:rsidR="00F6055B" w:rsidRDefault="00DB11FE" w:rsidP="00AC1669">
      <w:pPr>
        <w:rPr>
          <w:b/>
          <w:sz w:val="28"/>
          <w:szCs w:val="28"/>
        </w:rPr>
      </w:pPr>
      <w:r>
        <w:rPr>
          <w:b/>
          <w:sz w:val="28"/>
          <w:szCs w:val="28"/>
        </w:rPr>
        <w:t>8 класс</w:t>
      </w:r>
    </w:p>
    <w:p w:rsidR="00DB11FE" w:rsidRDefault="00DB11FE" w:rsidP="00DB11FE">
      <w:pPr>
        <w:spacing w:after="0" w:line="259" w:lineRule="auto"/>
        <w:ind w:left="10" w:right="-7" w:hanging="10"/>
        <w:jc w:val="center"/>
      </w:pPr>
      <w:r>
        <w:rPr>
          <w:noProof/>
        </w:rPr>
        <w:drawing>
          <wp:inline distT="0" distB="0" distL="0" distR="0" wp14:anchorId="151B7C95" wp14:editId="5A87213E">
            <wp:extent cx="5105400" cy="1981200"/>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DB11FE" w:rsidRDefault="00DB11FE" w:rsidP="00AC1669">
      <w:pPr>
        <w:rPr>
          <w:b/>
          <w:sz w:val="28"/>
          <w:szCs w:val="28"/>
        </w:rPr>
      </w:pPr>
    </w:p>
    <w:p w:rsidR="002260B7" w:rsidRDefault="002260B7" w:rsidP="00286B47">
      <w:pPr>
        <w:spacing w:after="33" w:line="240" w:lineRule="auto"/>
        <w:ind w:left="137" w:right="5"/>
      </w:pPr>
      <w:r>
        <w:t>По полученным результатам ВПР по математике в 8-х классах, в сравнении с отметками в жур</w:t>
      </w:r>
      <w:r w:rsidR="006620DF">
        <w:t>нале можно сделать вывод, что 82</w:t>
      </w:r>
      <w:r>
        <w:t xml:space="preserve">% от общей доли учеников оправдали свои отметки. Эти обучающиеся получили результат, совпадающий с отметками журнала. </w:t>
      </w:r>
      <w:r>
        <w:lastRenderedPageBreak/>
        <w:t>Повысили отметку по ВПР в сра</w:t>
      </w:r>
      <w:r w:rsidR="006620DF">
        <w:t>внении с отметками по журналу 6% учеников. Понизили 12</w:t>
      </w:r>
      <w:r>
        <w:t xml:space="preserve">% учащихся от общего количества.  </w:t>
      </w:r>
    </w:p>
    <w:p w:rsidR="007622E8" w:rsidRPr="007622E8" w:rsidRDefault="007622E8" w:rsidP="002260B7">
      <w:pPr>
        <w:spacing w:after="33"/>
        <w:ind w:left="137" w:right="5"/>
        <w:rPr>
          <w:b/>
          <w:sz w:val="28"/>
          <w:szCs w:val="28"/>
        </w:rPr>
      </w:pPr>
      <w:r w:rsidRPr="007622E8">
        <w:rPr>
          <w:b/>
          <w:sz w:val="28"/>
          <w:szCs w:val="28"/>
        </w:rPr>
        <w:t>10 класс</w:t>
      </w:r>
    </w:p>
    <w:p w:rsidR="007622E8" w:rsidRDefault="007622E8" w:rsidP="007622E8">
      <w:pPr>
        <w:spacing w:after="0" w:line="259" w:lineRule="auto"/>
        <w:ind w:left="10" w:right="-7" w:hanging="10"/>
        <w:jc w:val="center"/>
      </w:pPr>
      <w:r>
        <w:rPr>
          <w:noProof/>
        </w:rPr>
        <w:drawing>
          <wp:inline distT="0" distB="0" distL="0" distR="0" wp14:anchorId="167CF78F" wp14:editId="5331D3A8">
            <wp:extent cx="5064981" cy="1725902"/>
            <wp:effectExtent l="0" t="0" r="0" b="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94415A" w:rsidRDefault="0094415A" w:rsidP="00286B47">
      <w:pPr>
        <w:spacing w:after="33" w:line="240" w:lineRule="auto"/>
        <w:ind w:left="137" w:right="5"/>
      </w:pPr>
      <w:r>
        <w:t>По полученным результатам ВПР по математике в 10-х классах, в сравнении с отметками в жур</w:t>
      </w:r>
      <w:r w:rsidR="00316968">
        <w:t>нале можно сделать вывод, что 84</w:t>
      </w:r>
      <w:r>
        <w:t>% от общей доли учеников оправдали свои отметки. Эти обучающиеся получили результат, совпадающий с отметками журнала. Повысили отметку по ВПР в сравнении с отметками по ж</w:t>
      </w:r>
      <w:r w:rsidR="00316968">
        <w:t>урналу 0% учеников. Понизили 16</w:t>
      </w:r>
      <w:r>
        <w:t xml:space="preserve">% учащихся от общего количества.  </w:t>
      </w:r>
    </w:p>
    <w:p w:rsidR="0094415A" w:rsidRDefault="0094415A" w:rsidP="00AC1669">
      <w:pPr>
        <w:rPr>
          <w:b/>
          <w:sz w:val="28"/>
          <w:szCs w:val="28"/>
        </w:rPr>
      </w:pPr>
      <w:r>
        <w:rPr>
          <w:b/>
          <w:sz w:val="28"/>
          <w:szCs w:val="28"/>
        </w:rPr>
        <w:t>Биология</w:t>
      </w:r>
    </w:p>
    <w:p w:rsidR="0094415A" w:rsidRDefault="0094415A" w:rsidP="00AC1669">
      <w:pPr>
        <w:rPr>
          <w:b/>
          <w:sz w:val="28"/>
          <w:szCs w:val="28"/>
        </w:rPr>
      </w:pPr>
      <w:r>
        <w:rPr>
          <w:b/>
          <w:sz w:val="28"/>
          <w:szCs w:val="28"/>
        </w:rPr>
        <w:t>5 класс</w:t>
      </w:r>
    </w:p>
    <w:p w:rsidR="0094415A" w:rsidRDefault="0094415A" w:rsidP="0094415A">
      <w:pPr>
        <w:spacing w:after="0" w:line="259" w:lineRule="auto"/>
        <w:ind w:left="10" w:right="-7" w:hanging="10"/>
        <w:jc w:val="center"/>
      </w:pPr>
      <w:r>
        <w:rPr>
          <w:noProof/>
        </w:rPr>
        <w:drawing>
          <wp:inline distT="0" distB="0" distL="0" distR="0" wp14:anchorId="567AAF59" wp14:editId="3BA5C652">
            <wp:extent cx="5105400" cy="186690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94415A" w:rsidRDefault="00AC3612" w:rsidP="00286B47">
      <w:pPr>
        <w:spacing w:line="240" w:lineRule="auto"/>
      </w:pPr>
      <w:r>
        <w:t>По полученным результатам ВПР по биологии, в сравнении с отметками в жур</w:t>
      </w:r>
      <w:r w:rsidR="00ED24B8">
        <w:t>нале можно сделать вывод, что 74</w:t>
      </w:r>
      <w:r>
        <w:t xml:space="preserve">% от общей доли учеников оправдали свои отметки. Эти обучающиеся получили результат, совпадающий </w:t>
      </w:r>
      <w:r w:rsidR="00ED24B8">
        <w:t>с отметками журнала. Понизили 17</w:t>
      </w:r>
      <w:r>
        <w:t>% процентов учащихся от общего количества</w:t>
      </w:r>
      <w:r w:rsidR="00ED24B8">
        <w:t>, повысили 9%.</w:t>
      </w:r>
    </w:p>
    <w:p w:rsidR="00AC3612" w:rsidRDefault="00AC3612" w:rsidP="00AC1669">
      <w:pPr>
        <w:rPr>
          <w:b/>
          <w:sz w:val="28"/>
          <w:szCs w:val="28"/>
        </w:rPr>
      </w:pPr>
      <w:r w:rsidRPr="00AC3612">
        <w:rPr>
          <w:b/>
          <w:sz w:val="28"/>
          <w:szCs w:val="28"/>
        </w:rPr>
        <w:t>6 класс</w:t>
      </w:r>
    </w:p>
    <w:p w:rsidR="00AC3612" w:rsidRDefault="00AC3612" w:rsidP="00AC3612">
      <w:pPr>
        <w:spacing w:after="0" w:line="259" w:lineRule="auto"/>
        <w:ind w:left="10" w:right="-7" w:hanging="10"/>
        <w:jc w:val="center"/>
      </w:pPr>
      <w:r>
        <w:rPr>
          <w:noProof/>
        </w:rPr>
        <w:drawing>
          <wp:inline distT="0" distB="0" distL="0" distR="0" wp14:anchorId="38D5F920" wp14:editId="03C30411">
            <wp:extent cx="5105400" cy="1981200"/>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AC3612" w:rsidRDefault="00AC3612" w:rsidP="00286B47">
      <w:pPr>
        <w:spacing w:line="240" w:lineRule="auto"/>
      </w:pPr>
      <w:r>
        <w:t>По полученным результатам ВПР по биологии, в сравнении с отметками в журна</w:t>
      </w:r>
      <w:r w:rsidR="00ED24B8">
        <w:t>ле можно сделать вывод, что 74</w:t>
      </w:r>
      <w:r>
        <w:t>% от общей доли учеников оправдали свои отметки. Эти обучающиеся получили результат, совпадающий с</w:t>
      </w:r>
      <w:r w:rsidR="00ED24B8">
        <w:t xml:space="preserve"> отметками журнала. Понизили 26</w:t>
      </w:r>
      <w:r>
        <w:t>% процентов учащихся от общего количества</w:t>
      </w:r>
    </w:p>
    <w:p w:rsidR="00286B47" w:rsidRDefault="00286B47">
      <w:pPr>
        <w:spacing w:after="200" w:line="276" w:lineRule="auto"/>
        <w:ind w:firstLine="0"/>
        <w:jc w:val="left"/>
        <w:rPr>
          <w:b/>
          <w:sz w:val="28"/>
          <w:szCs w:val="28"/>
        </w:rPr>
      </w:pPr>
      <w:r>
        <w:rPr>
          <w:b/>
          <w:sz w:val="28"/>
          <w:szCs w:val="28"/>
        </w:rPr>
        <w:br w:type="page"/>
      </w:r>
    </w:p>
    <w:p w:rsidR="00AC3612" w:rsidRDefault="00ED24B8" w:rsidP="00AC1669">
      <w:pPr>
        <w:rPr>
          <w:b/>
          <w:sz w:val="28"/>
          <w:szCs w:val="28"/>
        </w:rPr>
      </w:pPr>
      <w:r>
        <w:rPr>
          <w:b/>
          <w:sz w:val="28"/>
          <w:szCs w:val="28"/>
        </w:rPr>
        <w:lastRenderedPageBreak/>
        <w:t>8</w:t>
      </w:r>
      <w:r w:rsidR="008F0A8E">
        <w:rPr>
          <w:b/>
          <w:sz w:val="28"/>
          <w:szCs w:val="28"/>
        </w:rPr>
        <w:t xml:space="preserve"> класс</w:t>
      </w:r>
    </w:p>
    <w:p w:rsidR="00ED24B8" w:rsidRDefault="00ED24B8" w:rsidP="00AC1669">
      <w:pPr>
        <w:rPr>
          <w:b/>
          <w:sz w:val="28"/>
          <w:szCs w:val="28"/>
        </w:rPr>
      </w:pPr>
      <w:r>
        <w:rPr>
          <w:b/>
          <w:noProof/>
          <w:sz w:val="28"/>
          <w:szCs w:val="28"/>
        </w:rPr>
        <w:drawing>
          <wp:inline distT="0" distB="0" distL="0" distR="0">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8F0A8E" w:rsidRDefault="008F0A8E" w:rsidP="00286B47">
      <w:pPr>
        <w:spacing w:line="240" w:lineRule="auto"/>
      </w:pPr>
      <w:r>
        <w:t>По полученным результатам ВПР по биологии, в сравнении с отметками в жур</w:t>
      </w:r>
      <w:r w:rsidR="00C80538">
        <w:t>нале можно сделать вывод, что 84</w:t>
      </w:r>
      <w:r>
        <w:t>% от общей доли учеников оправдали свои отметки. Эти обучающиеся получили результат, совпадающий с</w:t>
      </w:r>
      <w:r w:rsidR="00ED24B8">
        <w:t xml:space="preserve"> отме</w:t>
      </w:r>
      <w:r w:rsidR="00C80538">
        <w:t>тками журнала. Понизили 8</w:t>
      </w:r>
      <w:r>
        <w:t>% процентов учащихся от общего количества</w:t>
      </w:r>
      <w:r w:rsidR="00C80538">
        <w:t>, повысили 8</w:t>
      </w:r>
      <w:r w:rsidR="00ED24B8">
        <w:t>%.</w:t>
      </w:r>
    </w:p>
    <w:p w:rsidR="007D00C2" w:rsidRDefault="007D00C2" w:rsidP="00C80538">
      <w:pPr>
        <w:rPr>
          <w:b/>
          <w:sz w:val="28"/>
          <w:szCs w:val="28"/>
        </w:rPr>
      </w:pPr>
    </w:p>
    <w:p w:rsidR="00C80538" w:rsidRDefault="00C80538" w:rsidP="00C80538">
      <w:pPr>
        <w:rPr>
          <w:b/>
          <w:sz w:val="28"/>
          <w:szCs w:val="28"/>
        </w:rPr>
      </w:pPr>
      <w:r>
        <w:rPr>
          <w:b/>
          <w:sz w:val="28"/>
          <w:szCs w:val="28"/>
        </w:rPr>
        <w:t>10 класс</w:t>
      </w:r>
    </w:p>
    <w:p w:rsidR="00C80538" w:rsidRDefault="00C80538" w:rsidP="00C80538">
      <w:pPr>
        <w:rPr>
          <w:b/>
          <w:sz w:val="28"/>
          <w:szCs w:val="28"/>
        </w:rPr>
      </w:pPr>
      <w:r>
        <w:rPr>
          <w:b/>
          <w:noProof/>
          <w:sz w:val="28"/>
          <w:szCs w:val="28"/>
        </w:rPr>
        <w:drawing>
          <wp:inline distT="0" distB="0" distL="0" distR="0" wp14:anchorId="23D9DEA2" wp14:editId="783EC4AA">
            <wp:extent cx="5486400" cy="320040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C80538" w:rsidRDefault="00C80538" w:rsidP="00286B47">
      <w:pPr>
        <w:spacing w:line="240" w:lineRule="auto"/>
      </w:pPr>
      <w:r>
        <w:t>По полученным результатам ВПР по биологии, в сравнении с отметками в журнале можно сделать вывод, что 78% от общей доли учеников оправдали свои отметки. Эти обучающиеся получили результат, совпадающий с отметками журнала. Понизили 11% процентов учащихся от общего количества, повысили 11%.</w:t>
      </w:r>
    </w:p>
    <w:p w:rsidR="00286B47" w:rsidRDefault="00286B47">
      <w:pPr>
        <w:spacing w:after="200" w:line="276" w:lineRule="auto"/>
        <w:ind w:firstLine="0"/>
        <w:jc w:val="left"/>
        <w:rPr>
          <w:b/>
          <w:sz w:val="28"/>
          <w:szCs w:val="28"/>
        </w:rPr>
      </w:pPr>
      <w:r>
        <w:rPr>
          <w:b/>
          <w:sz w:val="28"/>
          <w:szCs w:val="28"/>
        </w:rPr>
        <w:br w:type="page"/>
      </w:r>
    </w:p>
    <w:p w:rsidR="008F0A8E" w:rsidRDefault="008F0A8E" w:rsidP="00AC1669">
      <w:pPr>
        <w:rPr>
          <w:b/>
          <w:sz w:val="28"/>
          <w:szCs w:val="28"/>
        </w:rPr>
      </w:pPr>
      <w:r>
        <w:rPr>
          <w:b/>
          <w:sz w:val="28"/>
          <w:szCs w:val="28"/>
        </w:rPr>
        <w:lastRenderedPageBreak/>
        <w:t>История</w:t>
      </w:r>
    </w:p>
    <w:p w:rsidR="008F0A8E" w:rsidRDefault="008F0A8E" w:rsidP="00AC1669">
      <w:pPr>
        <w:rPr>
          <w:b/>
          <w:sz w:val="28"/>
          <w:szCs w:val="28"/>
        </w:rPr>
      </w:pPr>
      <w:r>
        <w:rPr>
          <w:b/>
          <w:sz w:val="28"/>
          <w:szCs w:val="28"/>
        </w:rPr>
        <w:t>5 класс</w:t>
      </w:r>
    </w:p>
    <w:p w:rsidR="008F0A8E" w:rsidRDefault="008F0A8E" w:rsidP="008F0A8E">
      <w:pPr>
        <w:spacing w:after="0" w:line="259" w:lineRule="auto"/>
        <w:ind w:left="10" w:right="-7" w:hanging="10"/>
        <w:jc w:val="center"/>
      </w:pPr>
      <w:r>
        <w:rPr>
          <w:noProof/>
        </w:rPr>
        <w:drawing>
          <wp:inline distT="0" distB="0" distL="0" distR="0" wp14:anchorId="7DF33D67" wp14:editId="7787A49C">
            <wp:extent cx="5229225" cy="2000250"/>
            <wp:effectExtent l="0" t="0" r="0" b="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421720" w:rsidRDefault="00421720" w:rsidP="00286B47">
      <w:pPr>
        <w:spacing w:line="240" w:lineRule="auto"/>
      </w:pPr>
      <w:r>
        <w:t>По полученным результатам ВПР по истории, в сравнении с отметками в жур</w:t>
      </w:r>
      <w:r w:rsidR="00343CCC">
        <w:t>нале можно сделать вывод, что 75</w:t>
      </w:r>
      <w:r>
        <w:t xml:space="preserve">% от общей доли учеников оправдали свои отметки. Эти обучающиеся получили результат, совпадающий </w:t>
      </w:r>
      <w:r w:rsidR="00343CCC">
        <w:t>с отметками журнала. Понизили 25</w:t>
      </w:r>
      <w:r>
        <w:t>% процентов учащихся от общег</w:t>
      </w:r>
      <w:r w:rsidR="00343CCC">
        <w:t xml:space="preserve">о количества. </w:t>
      </w:r>
    </w:p>
    <w:p w:rsidR="00421720" w:rsidRPr="00421720" w:rsidRDefault="00421720" w:rsidP="00421720">
      <w:pPr>
        <w:rPr>
          <w:b/>
          <w:sz w:val="28"/>
          <w:szCs w:val="28"/>
        </w:rPr>
      </w:pPr>
      <w:r w:rsidRPr="00421720">
        <w:rPr>
          <w:b/>
          <w:sz w:val="28"/>
          <w:szCs w:val="28"/>
        </w:rPr>
        <w:t>6 класс</w:t>
      </w:r>
    </w:p>
    <w:p w:rsidR="00421720" w:rsidRDefault="00421720" w:rsidP="00421720">
      <w:pPr>
        <w:spacing w:after="0" w:line="259" w:lineRule="auto"/>
        <w:ind w:left="10" w:right="-7" w:hanging="10"/>
        <w:jc w:val="center"/>
      </w:pPr>
      <w:r>
        <w:rPr>
          <w:noProof/>
        </w:rPr>
        <w:drawing>
          <wp:inline distT="0" distB="0" distL="0" distR="0" wp14:anchorId="5524B920" wp14:editId="7CDEDDFB">
            <wp:extent cx="5271715" cy="1991719"/>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421720" w:rsidRDefault="00421720" w:rsidP="00286B47">
      <w:pPr>
        <w:spacing w:line="240" w:lineRule="auto"/>
      </w:pPr>
      <w:r>
        <w:t>По полученным результатам ВПР по истории, в сравнении с отметками в жур</w:t>
      </w:r>
      <w:r w:rsidR="00343CCC">
        <w:t>нале можно сделать вывод, что 87</w:t>
      </w:r>
      <w:r>
        <w:t>% от общей доли учеников оправдали свои отметки. Эти обучающиеся получили результат, совпадающий с отметками журна</w:t>
      </w:r>
      <w:r w:rsidR="00343CCC">
        <w:t>ла. Понизили 9</w:t>
      </w:r>
      <w:r>
        <w:t>% процентов учащихся от</w:t>
      </w:r>
      <w:r w:rsidR="00343CCC">
        <w:t xml:space="preserve"> общего количества. Повысили – 4</w:t>
      </w:r>
      <w:r>
        <w:t>%.</w:t>
      </w:r>
    </w:p>
    <w:p w:rsidR="00421720" w:rsidRDefault="00421720" w:rsidP="00421720">
      <w:pPr>
        <w:rPr>
          <w:b/>
          <w:sz w:val="28"/>
          <w:szCs w:val="28"/>
        </w:rPr>
      </w:pPr>
      <w:r w:rsidRPr="00421720">
        <w:rPr>
          <w:b/>
          <w:sz w:val="28"/>
          <w:szCs w:val="28"/>
        </w:rPr>
        <w:t>7 класс</w:t>
      </w:r>
    </w:p>
    <w:p w:rsidR="00421720" w:rsidRDefault="00421720" w:rsidP="00421720">
      <w:pPr>
        <w:spacing w:after="0" w:line="259" w:lineRule="auto"/>
        <w:ind w:left="10" w:right="-7" w:hanging="10"/>
        <w:jc w:val="center"/>
      </w:pPr>
      <w:r>
        <w:rPr>
          <w:noProof/>
        </w:rPr>
        <w:drawing>
          <wp:inline distT="0" distB="0" distL="0" distR="0" wp14:anchorId="3869D476" wp14:editId="4F0881EA">
            <wp:extent cx="5391150" cy="1981200"/>
            <wp:effectExtent l="0" t="0" r="0" b="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864592" w:rsidRDefault="00864592" w:rsidP="00286B47">
      <w:pPr>
        <w:spacing w:line="240" w:lineRule="auto"/>
      </w:pPr>
      <w:r>
        <w:t>По полученным результатам ВПР по истории, в сравнении с отметками в жур</w:t>
      </w:r>
      <w:r w:rsidR="00343CCC">
        <w:t>нале можно сделать вывод, что 76</w:t>
      </w:r>
      <w:r>
        <w:t xml:space="preserve">% от общей доли учеников оправдали свои отметки. Эти обучающиеся получили результат, совпадающий с отметками журнала. Понизили </w:t>
      </w:r>
      <w:r w:rsidR="00343CCC">
        <w:t>24</w:t>
      </w:r>
      <w:r>
        <w:t>% процентов учащихся от о</w:t>
      </w:r>
      <w:r w:rsidR="00343CCC">
        <w:t xml:space="preserve">бщего количества. </w:t>
      </w:r>
    </w:p>
    <w:p w:rsidR="00286B47" w:rsidRDefault="00286B47">
      <w:pPr>
        <w:spacing w:after="200" w:line="276" w:lineRule="auto"/>
        <w:ind w:firstLine="0"/>
        <w:jc w:val="left"/>
        <w:rPr>
          <w:b/>
          <w:sz w:val="28"/>
          <w:szCs w:val="28"/>
        </w:rPr>
      </w:pPr>
      <w:r>
        <w:rPr>
          <w:b/>
          <w:sz w:val="28"/>
          <w:szCs w:val="28"/>
        </w:rPr>
        <w:br w:type="page"/>
      </w:r>
    </w:p>
    <w:p w:rsidR="00421720" w:rsidRDefault="00864592" w:rsidP="00421720">
      <w:pPr>
        <w:rPr>
          <w:b/>
          <w:sz w:val="28"/>
          <w:szCs w:val="28"/>
        </w:rPr>
      </w:pPr>
      <w:r>
        <w:rPr>
          <w:b/>
          <w:sz w:val="28"/>
          <w:szCs w:val="28"/>
        </w:rPr>
        <w:lastRenderedPageBreak/>
        <w:t>8 класс</w:t>
      </w:r>
    </w:p>
    <w:p w:rsidR="00864592" w:rsidRDefault="00864592" w:rsidP="00864592">
      <w:pPr>
        <w:spacing w:after="0" w:line="259" w:lineRule="auto"/>
        <w:ind w:left="10" w:right="-7" w:hanging="10"/>
        <w:jc w:val="center"/>
      </w:pPr>
      <w:r>
        <w:rPr>
          <w:noProof/>
        </w:rPr>
        <w:drawing>
          <wp:inline distT="0" distB="0" distL="0" distR="0" wp14:anchorId="17BE4E54" wp14:editId="7ACFB75E">
            <wp:extent cx="6057900" cy="2286000"/>
            <wp:effectExtent l="0" t="0" r="0"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864592" w:rsidRDefault="00864592" w:rsidP="00286B47">
      <w:pPr>
        <w:spacing w:line="240" w:lineRule="auto"/>
      </w:pPr>
      <w:r>
        <w:t>По полученным результатам ВПР по истории, в сравнении с отметками в жур</w:t>
      </w:r>
      <w:r w:rsidR="009B036D">
        <w:t>нале можно сделать вывод, что 83</w:t>
      </w:r>
      <w:r>
        <w:t xml:space="preserve">% от общей доли учеников оправдали свои отметки. Эти обучающиеся получили результат, совпадающий </w:t>
      </w:r>
      <w:r w:rsidR="009B036D">
        <w:t>с отметками журнала. Понизили 13</w:t>
      </w:r>
      <w:r>
        <w:t xml:space="preserve">% процентов учащихся от </w:t>
      </w:r>
      <w:r w:rsidR="009B036D">
        <w:t>общего количества. Повысили – 4</w:t>
      </w:r>
      <w:r>
        <w:t>%.</w:t>
      </w:r>
    </w:p>
    <w:p w:rsidR="008F0A8E" w:rsidRDefault="00541D52" w:rsidP="00AC1669">
      <w:pPr>
        <w:rPr>
          <w:b/>
          <w:sz w:val="28"/>
          <w:szCs w:val="28"/>
        </w:rPr>
      </w:pPr>
      <w:r>
        <w:rPr>
          <w:b/>
          <w:sz w:val="28"/>
          <w:szCs w:val="28"/>
        </w:rPr>
        <w:t>География</w:t>
      </w:r>
    </w:p>
    <w:p w:rsidR="00541D52" w:rsidRDefault="00541D52" w:rsidP="00AC1669">
      <w:pPr>
        <w:rPr>
          <w:b/>
          <w:sz w:val="28"/>
          <w:szCs w:val="28"/>
        </w:rPr>
      </w:pPr>
      <w:r>
        <w:rPr>
          <w:b/>
          <w:sz w:val="28"/>
          <w:szCs w:val="28"/>
        </w:rPr>
        <w:t>5 класс</w:t>
      </w:r>
    </w:p>
    <w:p w:rsidR="000A22C8" w:rsidRDefault="000A22C8" w:rsidP="000A22C8">
      <w:pPr>
        <w:spacing w:after="0" w:line="259" w:lineRule="auto"/>
        <w:ind w:left="10" w:right="-7" w:hanging="10"/>
        <w:jc w:val="center"/>
      </w:pPr>
      <w:r>
        <w:rPr>
          <w:noProof/>
        </w:rPr>
        <w:drawing>
          <wp:inline distT="0" distB="0" distL="0" distR="0" wp14:anchorId="225C5F92" wp14:editId="4CCB36AF">
            <wp:extent cx="5591175" cy="2076450"/>
            <wp:effectExtent l="0" t="0" r="0" b="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0A22C8" w:rsidRDefault="000A22C8" w:rsidP="00286B47">
      <w:pPr>
        <w:spacing w:after="33" w:line="240" w:lineRule="auto"/>
        <w:ind w:left="137" w:right="5"/>
      </w:pPr>
      <w:r>
        <w:t>По полученным результатам ВПР по географии в 5-х классах, в сравнении с отметками в жур</w:t>
      </w:r>
      <w:r w:rsidR="009B036D">
        <w:t>нале можно сделать вывод, что 80</w:t>
      </w:r>
      <w:r>
        <w:t xml:space="preserve">% от общей доли учеников оправдали свои отметки. Эти обучающиеся получили результат, совпадающий с отметками журнала. Повысили отметку по ВПР в сравнении с отметками по </w:t>
      </w:r>
      <w:r w:rsidR="009B036D">
        <w:t>журналу 0% учеников. Понизили 20</w:t>
      </w:r>
      <w:r>
        <w:t xml:space="preserve">% учащихся от общего количества.  </w:t>
      </w:r>
    </w:p>
    <w:p w:rsidR="009B036D" w:rsidRDefault="009B036D" w:rsidP="00AC1669">
      <w:pPr>
        <w:rPr>
          <w:b/>
          <w:sz w:val="28"/>
          <w:szCs w:val="28"/>
        </w:rPr>
      </w:pPr>
    </w:p>
    <w:p w:rsidR="00541D52" w:rsidRDefault="000A22C8" w:rsidP="00AC1669">
      <w:pPr>
        <w:rPr>
          <w:b/>
          <w:sz w:val="28"/>
          <w:szCs w:val="28"/>
        </w:rPr>
      </w:pPr>
      <w:r>
        <w:rPr>
          <w:b/>
          <w:sz w:val="28"/>
          <w:szCs w:val="28"/>
        </w:rPr>
        <w:t>6 класс</w:t>
      </w:r>
    </w:p>
    <w:p w:rsidR="000A22C8" w:rsidRDefault="000A22C8" w:rsidP="000A22C8">
      <w:pPr>
        <w:spacing w:after="0" w:line="259" w:lineRule="auto"/>
        <w:ind w:left="10" w:right="-7" w:hanging="10"/>
        <w:jc w:val="center"/>
      </w:pPr>
      <w:r>
        <w:rPr>
          <w:noProof/>
        </w:rPr>
        <w:drawing>
          <wp:inline distT="0" distB="0" distL="0" distR="0" wp14:anchorId="18B84D45" wp14:editId="71792170">
            <wp:extent cx="5391150" cy="2219325"/>
            <wp:effectExtent l="0" t="0" r="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0A22C8" w:rsidRDefault="000A22C8" w:rsidP="00286B47">
      <w:pPr>
        <w:spacing w:line="240" w:lineRule="auto"/>
        <w:ind w:left="137" w:right="5"/>
      </w:pPr>
      <w:r>
        <w:lastRenderedPageBreak/>
        <w:t xml:space="preserve">По полученным результатам ВПР по географии в 6 классе, в сравнении с отметками в журнале можно сделать вывод, </w:t>
      </w:r>
      <w:r w:rsidR="000B517B">
        <w:t>что 73</w:t>
      </w:r>
      <w:r>
        <w:t xml:space="preserve">% от общей доли учеников оправдали свои отметки. Эти обучающиеся получили результат, совпадающий с отметками журнала. Понизили </w:t>
      </w:r>
    </w:p>
    <w:p w:rsidR="000A22C8" w:rsidRDefault="000B517B" w:rsidP="00286B47">
      <w:pPr>
        <w:spacing w:line="240" w:lineRule="auto"/>
        <w:ind w:firstLine="142"/>
      </w:pPr>
      <w:r>
        <w:t>18</w:t>
      </w:r>
      <w:r w:rsidR="002C5F7F">
        <w:t xml:space="preserve">% учащихся от общего количества.  </w:t>
      </w:r>
    </w:p>
    <w:p w:rsidR="00286B47" w:rsidRDefault="00286B47" w:rsidP="000A22C8">
      <w:pPr>
        <w:rPr>
          <w:b/>
          <w:sz w:val="28"/>
          <w:szCs w:val="28"/>
        </w:rPr>
      </w:pPr>
    </w:p>
    <w:p w:rsidR="002C5F7F" w:rsidRDefault="002C5F7F" w:rsidP="000A22C8">
      <w:pPr>
        <w:rPr>
          <w:b/>
          <w:sz w:val="28"/>
          <w:szCs w:val="28"/>
        </w:rPr>
      </w:pPr>
      <w:r w:rsidRPr="002C5F7F">
        <w:rPr>
          <w:b/>
          <w:sz w:val="28"/>
          <w:szCs w:val="28"/>
        </w:rPr>
        <w:t>7 класс</w:t>
      </w:r>
    </w:p>
    <w:p w:rsidR="002C5F7F" w:rsidRDefault="002C5F7F" w:rsidP="002C5F7F">
      <w:pPr>
        <w:spacing w:after="0" w:line="259" w:lineRule="auto"/>
        <w:ind w:left="10" w:right="-7" w:hanging="10"/>
        <w:jc w:val="center"/>
      </w:pPr>
      <w:r>
        <w:rPr>
          <w:noProof/>
        </w:rPr>
        <w:drawing>
          <wp:inline distT="0" distB="0" distL="0" distR="0" wp14:anchorId="6AE9204E" wp14:editId="0C893CD6">
            <wp:extent cx="5391150" cy="2486025"/>
            <wp:effectExtent l="0" t="0" r="0"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286B47" w:rsidRDefault="00286B47" w:rsidP="00286B47">
      <w:pPr>
        <w:spacing w:line="240" w:lineRule="auto"/>
        <w:ind w:left="137" w:right="5"/>
      </w:pPr>
    </w:p>
    <w:p w:rsidR="002C5F7F" w:rsidRDefault="002C5F7F" w:rsidP="00286B47">
      <w:pPr>
        <w:spacing w:line="240" w:lineRule="auto"/>
        <w:ind w:left="137" w:right="5"/>
      </w:pPr>
      <w:r>
        <w:t>По полученным результатам ВПР по географии в 7 классе, в сравнении с отметками в жур</w:t>
      </w:r>
      <w:r w:rsidR="000B517B">
        <w:t>нале можно сделать вывод, что 75</w:t>
      </w:r>
      <w:r>
        <w:t xml:space="preserve">% от общей доли учеников оправдали свои отметки. Эти обучающиеся получили результат, совпадающий с отметками журнала. Понизили </w:t>
      </w:r>
    </w:p>
    <w:p w:rsidR="002C5F7F" w:rsidRDefault="000B517B" w:rsidP="00286B47">
      <w:pPr>
        <w:spacing w:line="240" w:lineRule="auto"/>
        <w:ind w:firstLine="142"/>
      </w:pPr>
      <w:r>
        <w:t>20</w:t>
      </w:r>
      <w:r w:rsidR="002C5F7F">
        <w:t xml:space="preserve">% учащихся от общего количества.  </w:t>
      </w:r>
    </w:p>
    <w:p w:rsidR="002C5F7F" w:rsidRDefault="002C5F7F" w:rsidP="000A22C8">
      <w:pPr>
        <w:rPr>
          <w:b/>
          <w:sz w:val="28"/>
          <w:szCs w:val="28"/>
        </w:rPr>
      </w:pPr>
      <w:r>
        <w:rPr>
          <w:b/>
          <w:sz w:val="28"/>
          <w:szCs w:val="28"/>
        </w:rPr>
        <w:t>8 класс</w:t>
      </w:r>
    </w:p>
    <w:p w:rsidR="002C5F7F" w:rsidRDefault="002C5F7F" w:rsidP="002C5F7F">
      <w:pPr>
        <w:spacing w:after="0" w:line="259" w:lineRule="auto"/>
        <w:ind w:left="10" w:right="-7" w:hanging="10"/>
        <w:jc w:val="center"/>
      </w:pPr>
      <w:r>
        <w:rPr>
          <w:noProof/>
        </w:rPr>
        <w:drawing>
          <wp:inline distT="0" distB="0" distL="0" distR="0" wp14:anchorId="692A3C57" wp14:editId="1459C94C">
            <wp:extent cx="5267325" cy="2762250"/>
            <wp:effectExtent l="0" t="0" r="0" b="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286B47" w:rsidRDefault="00286B47" w:rsidP="00286B47">
      <w:pPr>
        <w:spacing w:line="240" w:lineRule="auto"/>
        <w:ind w:left="137" w:right="5"/>
      </w:pPr>
    </w:p>
    <w:p w:rsidR="002C5F7F" w:rsidRDefault="002C5F7F" w:rsidP="00286B47">
      <w:pPr>
        <w:spacing w:line="240" w:lineRule="auto"/>
        <w:ind w:left="137" w:right="5"/>
      </w:pPr>
      <w:r>
        <w:t>По полученным результатам ВПР по географии в 8 классе, в сравнении с отметками в жур</w:t>
      </w:r>
      <w:r w:rsidR="000B517B">
        <w:t>нале можно сделать вывод, что 79</w:t>
      </w:r>
      <w:r>
        <w:t xml:space="preserve">% от общей доли учеников оправдали свои отметки. Эти обучающиеся получили результат, совпадающий с отметками журнала. Понизили </w:t>
      </w:r>
    </w:p>
    <w:p w:rsidR="002C5F7F" w:rsidRDefault="000B517B" w:rsidP="00286B47">
      <w:pPr>
        <w:spacing w:line="240" w:lineRule="auto"/>
        <w:ind w:left="142" w:firstLine="0"/>
      </w:pPr>
      <w:r>
        <w:t>17</w:t>
      </w:r>
      <w:r w:rsidR="002C5F7F">
        <w:t>% учащихся от общего количества.  Повысили отметку по ВПР в сравне</w:t>
      </w:r>
      <w:r>
        <w:t>нии с отметками по    журналу 4</w:t>
      </w:r>
      <w:r w:rsidR="002C5F7F">
        <w:t>% учеников.</w:t>
      </w:r>
    </w:p>
    <w:p w:rsidR="00C2293E" w:rsidRDefault="00C2293E">
      <w:pPr>
        <w:spacing w:after="200" w:line="276" w:lineRule="auto"/>
        <w:ind w:firstLine="0"/>
        <w:jc w:val="left"/>
        <w:rPr>
          <w:b/>
          <w:sz w:val="28"/>
          <w:szCs w:val="28"/>
        </w:rPr>
      </w:pPr>
      <w:r>
        <w:rPr>
          <w:b/>
          <w:sz w:val="28"/>
          <w:szCs w:val="28"/>
        </w:rPr>
        <w:br w:type="page"/>
      </w:r>
    </w:p>
    <w:p w:rsidR="003C2609" w:rsidRDefault="003C2609" w:rsidP="003C2609">
      <w:pPr>
        <w:ind w:left="142" w:firstLine="0"/>
        <w:rPr>
          <w:b/>
          <w:sz w:val="28"/>
          <w:szCs w:val="28"/>
        </w:rPr>
      </w:pPr>
      <w:r w:rsidRPr="003C2609">
        <w:rPr>
          <w:b/>
          <w:sz w:val="28"/>
          <w:szCs w:val="28"/>
        </w:rPr>
        <w:lastRenderedPageBreak/>
        <w:t>Обществознание</w:t>
      </w:r>
    </w:p>
    <w:p w:rsidR="00067FE3" w:rsidRDefault="00067FE3" w:rsidP="00067FE3">
      <w:pPr>
        <w:ind w:left="142" w:firstLine="0"/>
        <w:rPr>
          <w:b/>
          <w:sz w:val="28"/>
          <w:szCs w:val="28"/>
        </w:rPr>
      </w:pPr>
      <w:r w:rsidRPr="00067FE3">
        <w:rPr>
          <w:b/>
          <w:sz w:val="28"/>
          <w:szCs w:val="28"/>
        </w:rPr>
        <w:t>8 класс</w:t>
      </w:r>
    </w:p>
    <w:p w:rsidR="00067FE3" w:rsidRDefault="00067FE3" w:rsidP="00067FE3">
      <w:pPr>
        <w:spacing w:after="0" w:line="259" w:lineRule="auto"/>
        <w:ind w:left="10" w:right="-7" w:hanging="10"/>
        <w:jc w:val="center"/>
      </w:pPr>
      <w:r>
        <w:rPr>
          <w:noProof/>
        </w:rPr>
        <w:drawing>
          <wp:inline distT="0" distB="0" distL="0" distR="0" wp14:anchorId="753A32EE" wp14:editId="54C0C168">
            <wp:extent cx="5151755" cy="2152650"/>
            <wp:effectExtent l="0" t="0" r="0" b="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067FE3" w:rsidRDefault="00067FE3" w:rsidP="00C2293E">
      <w:pPr>
        <w:spacing w:line="240" w:lineRule="auto"/>
        <w:ind w:left="142" w:firstLine="0"/>
      </w:pPr>
      <w:r>
        <w:t>По полученным результатам ВПР по обществознанию в 8 классе, в сравнении с отметками в жур</w:t>
      </w:r>
      <w:r w:rsidR="00391AD4">
        <w:t>нале можно сделать вывод, что 80</w:t>
      </w:r>
      <w:r>
        <w:t xml:space="preserve">% от общей доли учеников оправдали свои отметки. Эти обучающиеся получили результат, совпадающий </w:t>
      </w:r>
      <w:r w:rsidR="00391AD4">
        <w:t>с отметками журнала. Понизили 12</w:t>
      </w:r>
      <w:r>
        <w:t>% учащихся от общего количества.  Повысили отметку по ВПР в сравн</w:t>
      </w:r>
      <w:r w:rsidR="00391AD4">
        <w:t>ении с отметками по    журналу 8</w:t>
      </w:r>
      <w:r>
        <w:t>% учеников.</w:t>
      </w:r>
    </w:p>
    <w:p w:rsidR="00067FE3" w:rsidRDefault="00933746" w:rsidP="00067FE3">
      <w:pPr>
        <w:ind w:left="137" w:right="5"/>
        <w:rPr>
          <w:b/>
          <w:sz w:val="28"/>
          <w:szCs w:val="28"/>
        </w:rPr>
      </w:pPr>
      <w:r w:rsidRPr="00933746">
        <w:rPr>
          <w:b/>
          <w:sz w:val="28"/>
          <w:szCs w:val="28"/>
        </w:rPr>
        <w:t>Литература</w:t>
      </w:r>
    </w:p>
    <w:p w:rsidR="00933746" w:rsidRDefault="00933746" w:rsidP="00067FE3">
      <w:pPr>
        <w:ind w:left="137" w:right="5"/>
        <w:rPr>
          <w:b/>
          <w:sz w:val="28"/>
          <w:szCs w:val="28"/>
        </w:rPr>
      </w:pPr>
      <w:r>
        <w:rPr>
          <w:b/>
          <w:sz w:val="28"/>
          <w:szCs w:val="28"/>
        </w:rPr>
        <w:t>5 класс</w:t>
      </w:r>
    </w:p>
    <w:p w:rsidR="00933746" w:rsidRDefault="00933746" w:rsidP="00933746">
      <w:pPr>
        <w:spacing w:after="0" w:line="259" w:lineRule="auto"/>
        <w:ind w:left="10" w:right="-7" w:hanging="10"/>
        <w:jc w:val="center"/>
      </w:pPr>
      <w:r>
        <w:rPr>
          <w:noProof/>
        </w:rPr>
        <w:drawing>
          <wp:inline distT="0" distB="0" distL="0" distR="0" wp14:anchorId="01732EB7" wp14:editId="3AD3CF5D">
            <wp:extent cx="5267325" cy="2085975"/>
            <wp:effectExtent l="0" t="0" r="0"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933746" w:rsidRDefault="00933746" w:rsidP="00933746">
      <w:pPr>
        <w:ind w:left="137" w:right="5"/>
      </w:pPr>
    </w:p>
    <w:p w:rsidR="00933746" w:rsidRDefault="00933746" w:rsidP="00C2293E">
      <w:pPr>
        <w:spacing w:line="240" w:lineRule="auto"/>
        <w:ind w:left="142" w:firstLine="0"/>
      </w:pPr>
      <w:r>
        <w:t>По полученным результатам ВПР по литературе в 5 классе, в сравнении с отметками в жур</w:t>
      </w:r>
      <w:r w:rsidR="00391AD4">
        <w:t>нале можно сделать вывод, что 74</w:t>
      </w:r>
      <w:r>
        <w:t>% от общей доли учеников подтвердили свои отметки. Понизили 21% учащихся</w:t>
      </w:r>
      <w:r w:rsidR="00391AD4">
        <w:t xml:space="preserve"> от общего количества.  Понизили</w:t>
      </w:r>
      <w:r>
        <w:t xml:space="preserve"> отметку по ВПР в сравн</w:t>
      </w:r>
      <w:r w:rsidR="00391AD4">
        <w:t>ении с отметками по    журналу 26%</w:t>
      </w:r>
      <w:r>
        <w:t>% учеников.</w:t>
      </w:r>
    </w:p>
    <w:p w:rsidR="00391AD4" w:rsidRDefault="00391AD4" w:rsidP="00391AD4">
      <w:pPr>
        <w:ind w:left="142" w:firstLine="0"/>
        <w:rPr>
          <w:b/>
          <w:sz w:val="28"/>
          <w:szCs w:val="28"/>
        </w:rPr>
      </w:pPr>
      <w:r>
        <w:rPr>
          <w:b/>
          <w:sz w:val="28"/>
          <w:szCs w:val="28"/>
        </w:rPr>
        <w:t>6</w:t>
      </w:r>
      <w:r w:rsidRPr="00933746">
        <w:rPr>
          <w:b/>
          <w:sz w:val="28"/>
          <w:szCs w:val="28"/>
        </w:rPr>
        <w:t xml:space="preserve"> класс</w:t>
      </w:r>
    </w:p>
    <w:p w:rsidR="00391AD4" w:rsidRDefault="00391AD4" w:rsidP="00391AD4">
      <w:pPr>
        <w:spacing w:after="0" w:line="259" w:lineRule="auto"/>
        <w:ind w:left="10" w:right="-7" w:hanging="10"/>
        <w:jc w:val="center"/>
      </w:pPr>
      <w:r>
        <w:rPr>
          <w:noProof/>
        </w:rPr>
        <w:drawing>
          <wp:inline distT="0" distB="0" distL="0" distR="0" wp14:anchorId="6F6FCB64" wp14:editId="2EDAB23E">
            <wp:extent cx="5267325" cy="2105025"/>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391AD4" w:rsidRDefault="00391AD4" w:rsidP="00C2293E">
      <w:pPr>
        <w:spacing w:line="240" w:lineRule="auto"/>
        <w:ind w:left="142" w:firstLine="0"/>
        <w:rPr>
          <w:b/>
          <w:sz w:val="28"/>
          <w:szCs w:val="28"/>
        </w:rPr>
      </w:pPr>
      <w:r>
        <w:lastRenderedPageBreak/>
        <w:t>По полученным р</w:t>
      </w:r>
      <w:r w:rsidR="005B24BE">
        <w:t>езультатам ВПР по литературе в 6</w:t>
      </w:r>
      <w:r>
        <w:t xml:space="preserve"> классе, в сравнении с отметками в жур</w:t>
      </w:r>
      <w:r w:rsidR="005B24BE">
        <w:t xml:space="preserve">нале можно сделать вывод, что 100% </w:t>
      </w:r>
      <w:r>
        <w:t xml:space="preserve"> учеников подтвердили с</w:t>
      </w:r>
      <w:r w:rsidR="005B24BE">
        <w:t>вои отметки.</w:t>
      </w:r>
    </w:p>
    <w:p w:rsidR="00391AD4" w:rsidRDefault="00391AD4" w:rsidP="00C2293E">
      <w:pPr>
        <w:spacing w:line="240" w:lineRule="auto"/>
        <w:ind w:left="142" w:firstLine="0"/>
        <w:rPr>
          <w:b/>
          <w:sz w:val="28"/>
          <w:szCs w:val="28"/>
        </w:rPr>
      </w:pPr>
    </w:p>
    <w:p w:rsidR="005B24BE" w:rsidRDefault="005B24BE" w:rsidP="005B24BE">
      <w:pPr>
        <w:ind w:left="142" w:firstLine="0"/>
        <w:rPr>
          <w:b/>
          <w:sz w:val="28"/>
          <w:szCs w:val="28"/>
        </w:rPr>
      </w:pPr>
      <w:r>
        <w:rPr>
          <w:b/>
          <w:sz w:val="28"/>
          <w:szCs w:val="28"/>
        </w:rPr>
        <w:t>7</w:t>
      </w:r>
      <w:r w:rsidRPr="00933746">
        <w:rPr>
          <w:b/>
          <w:sz w:val="28"/>
          <w:szCs w:val="28"/>
        </w:rPr>
        <w:t xml:space="preserve"> класс</w:t>
      </w:r>
    </w:p>
    <w:p w:rsidR="005B24BE" w:rsidRDefault="005B24BE" w:rsidP="005B24BE">
      <w:pPr>
        <w:spacing w:after="0" w:line="259" w:lineRule="auto"/>
        <w:ind w:left="10" w:right="-7" w:hanging="10"/>
        <w:jc w:val="center"/>
      </w:pPr>
      <w:r>
        <w:rPr>
          <w:noProof/>
        </w:rPr>
        <w:drawing>
          <wp:inline distT="0" distB="0" distL="0" distR="0" wp14:anchorId="6F6FCB64" wp14:editId="2EDAB23E">
            <wp:extent cx="5267325" cy="2162175"/>
            <wp:effectExtent l="0" t="0" r="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5B24BE" w:rsidRDefault="005B24BE" w:rsidP="00C2293E">
      <w:pPr>
        <w:spacing w:line="240" w:lineRule="auto"/>
        <w:ind w:left="142" w:firstLine="0"/>
        <w:rPr>
          <w:b/>
          <w:sz w:val="28"/>
          <w:szCs w:val="28"/>
        </w:rPr>
      </w:pPr>
      <w:r>
        <w:t>По полученным результатам ВПР по литературе в 7 классе, в сравнении с отметками в журнале можно сделать вывод, что 79% от общей доли учеников подтвердили свои отме</w:t>
      </w:r>
      <w:r w:rsidR="00C2293E">
        <w:t>т</w:t>
      </w:r>
      <w:r>
        <w:t>ки.</w:t>
      </w:r>
    </w:p>
    <w:p w:rsidR="005B24BE" w:rsidRDefault="005B24BE" w:rsidP="005B24BE">
      <w:pPr>
        <w:ind w:left="142" w:firstLine="0"/>
        <w:rPr>
          <w:b/>
          <w:sz w:val="28"/>
          <w:szCs w:val="28"/>
        </w:rPr>
      </w:pPr>
      <w:r>
        <w:rPr>
          <w:b/>
          <w:sz w:val="28"/>
          <w:szCs w:val="28"/>
        </w:rPr>
        <w:t>Информатика 7 класс</w:t>
      </w:r>
    </w:p>
    <w:p w:rsidR="005B24BE" w:rsidRDefault="005B24BE" w:rsidP="005B24BE">
      <w:pPr>
        <w:spacing w:after="0" w:line="259" w:lineRule="auto"/>
        <w:ind w:left="10" w:right="-7" w:hanging="10"/>
        <w:jc w:val="center"/>
      </w:pPr>
      <w:r>
        <w:rPr>
          <w:noProof/>
        </w:rPr>
        <w:drawing>
          <wp:inline distT="0" distB="0" distL="0" distR="0" wp14:anchorId="6F6FCB64" wp14:editId="2EDAB23E">
            <wp:extent cx="5267325" cy="2152650"/>
            <wp:effectExtent l="0" t="0" r="0" b="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5B24BE" w:rsidRDefault="005B24BE" w:rsidP="00C2293E">
      <w:pPr>
        <w:spacing w:line="240" w:lineRule="auto"/>
        <w:ind w:left="137" w:right="5"/>
        <w:rPr>
          <w:b/>
          <w:sz w:val="28"/>
          <w:szCs w:val="28"/>
        </w:rPr>
      </w:pPr>
      <w:r>
        <w:t>По полученн</w:t>
      </w:r>
      <w:r w:rsidR="00E66F83">
        <w:t>ым результатам ВПР по информатике в 7</w:t>
      </w:r>
      <w:r>
        <w:t xml:space="preserve"> классе, в сравнении с отметками в жур</w:t>
      </w:r>
      <w:r w:rsidR="00E66F83">
        <w:t>нале можно сделать вывод, что 82</w:t>
      </w:r>
      <w:r>
        <w:t>% от общей доли учеников подтвердили с</w:t>
      </w:r>
      <w:r w:rsidR="00E66F83">
        <w:t>вои отметки.</w:t>
      </w:r>
    </w:p>
    <w:p w:rsidR="005B24BE" w:rsidRDefault="005B24BE" w:rsidP="00933746">
      <w:pPr>
        <w:ind w:left="137" w:right="5"/>
        <w:rPr>
          <w:b/>
          <w:sz w:val="28"/>
          <w:szCs w:val="28"/>
        </w:rPr>
      </w:pPr>
    </w:p>
    <w:p w:rsidR="00933746" w:rsidRDefault="00933746" w:rsidP="00933746">
      <w:pPr>
        <w:ind w:left="137" w:right="5"/>
        <w:rPr>
          <w:b/>
          <w:sz w:val="28"/>
          <w:szCs w:val="28"/>
        </w:rPr>
      </w:pPr>
      <w:r w:rsidRPr="00933746">
        <w:rPr>
          <w:b/>
          <w:sz w:val="28"/>
          <w:szCs w:val="28"/>
        </w:rPr>
        <w:t>Английский язык</w:t>
      </w:r>
    </w:p>
    <w:p w:rsidR="00933746" w:rsidRDefault="00E66F83" w:rsidP="00933746">
      <w:pPr>
        <w:ind w:left="137" w:right="5"/>
        <w:rPr>
          <w:b/>
          <w:sz w:val="28"/>
          <w:szCs w:val="28"/>
        </w:rPr>
      </w:pPr>
      <w:r>
        <w:rPr>
          <w:b/>
          <w:sz w:val="28"/>
          <w:szCs w:val="28"/>
        </w:rPr>
        <w:t>8</w:t>
      </w:r>
      <w:r w:rsidR="00933746">
        <w:rPr>
          <w:b/>
          <w:sz w:val="28"/>
          <w:szCs w:val="28"/>
        </w:rPr>
        <w:t xml:space="preserve"> класс</w:t>
      </w:r>
    </w:p>
    <w:p w:rsidR="00933746" w:rsidRDefault="00933746" w:rsidP="00933746">
      <w:pPr>
        <w:spacing w:after="0" w:line="259" w:lineRule="auto"/>
        <w:ind w:left="10" w:right="-7" w:hanging="10"/>
        <w:jc w:val="center"/>
      </w:pPr>
      <w:r>
        <w:rPr>
          <w:noProof/>
        </w:rPr>
        <w:drawing>
          <wp:inline distT="0" distB="0" distL="0" distR="0" wp14:anchorId="5B082C7C" wp14:editId="639F6604">
            <wp:extent cx="5267325" cy="2362200"/>
            <wp:effectExtent l="0" t="0" r="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933746" w:rsidRPr="00933746" w:rsidRDefault="00933746" w:rsidP="00C2293E">
      <w:pPr>
        <w:spacing w:line="240" w:lineRule="auto"/>
        <w:ind w:left="142" w:firstLine="0"/>
        <w:rPr>
          <w:b/>
          <w:sz w:val="28"/>
          <w:szCs w:val="28"/>
        </w:rPr>
      </w:pPr>
      <w:r>
        <w:lastRenderedPageBreak/>
        <w:t>По полученным р</w:t>
      </w:r>
      <w:r w:rsidR="00830085">
        <w:t>езульта</w:t>
      </w:r>
      <w:r w:rsidR="00E66F83">
        <w:t>там ВПР по английскому языку в 8</w:t>
      </w:r>
      <w:r>
        <w:t xml:space="preserve"> классе, в сравнении с отметками в жур</w:t>
      </w:r>
      <w:r w:rsidR="00E66F83">
        <w:t>нале можно сделать вывод, что 87</w:t>
      </w:r>
      <w:r>
        <w:t xml:space="preserve">% от общей доли учеников подтвердили свои отметки. Понизили </w:t>
      </w:r>
      <w:r w:rsidR="00830085">
        <w:t>7</w:t>
      </w:r>
      <w:r>
        <w:t xml:space="preserve">% учащихся от общего количества.  </w:t>
      </w:r>
    </w:p>
    <w:p w:rsidR="00C2293E" w:rsidRDefault="00C2293E" w:rsidP="00933746">
      <w:pPr>
        <w:ind w:left="137" w:right="5"/>
        <w:rPr>
          <w:b/>
          <w:sz w:val="28"/>
          <w:szCs w:val="28"/>
        </w:rPr>
      </w:pPr>
    </w:p>
    <w:p w:rsidR="00933746" w:rsidRDefault="00830085" w:rsidP="00933746">
      <w:pPr>
        <w:ind w:left="137" w:right="5"/>
        <w:rPr>
          <w:b/>
          <w:sz w:val="28"/>
          <w:szCs w:val="28"/>
        </w:rPr>
      </w:pPr>
      <w:r>
        <w:rPr>
          <w:b/>
          <w:sz w:val="28"/>
          <w:szCs w:val="28"/>
        </w:rPr>
        <w:t>Немецкий язык</w:t>
      </w:r>
    </w:p>
    <w:p w:rsidR="00830085" w:rsidRDefault="00E66F83" w:rsidP="00933746">
      <w:pPr>
        <w:ind w:left="137" w:right="5"/>
        <w:rPr>
          <w:b/>
          <w:sz w:val="28"/>
          <w:szCs w:val="28"/>
        </w:rPr>
      </w:pPr>
      <w:r>
        <w:rPr>
          <w:b/>
          <w:sz w:val="28"/>
          <w:szCs w:val="28"/>
        </w:rPr>
        <w:t>8</w:t>
      </w:r>
      <w:r w:rsidR="00830085">
        <w:rPr>
          <w:b/>
          <w:sz w:val="28"/>
          <w:szCs w:val="28"/>
        </w:rPr>
        <w:t xml:space="preserve"> класс</w:t>
      </w:r>
    </w:p>
    <w:p w:rsidR="00830085" w:rsidRDefault="00830085" w:rsidP="00830085">
      <w:pPr>
        <w:spacing w:after="0" w:line="259" w:lineRule="auto"/>
        <w:ind w:left="10" w:right="-7" w:hanging="10"/>
        <w:jc w:val="center"/>
      </w:pPr>
      <w:r>
        <w:rPr>
          <w:noProof/>
        </w:rPr>
        <w:drawing>
          <wp:inline distT="0" distB="0" distL="0" distR="0" wp14:anchorId="162B3FD9" wp14:editId="143D23DA">
            <wp:extent cx="5267325" cy="2362200"/>
            <wp:effectExtent l="0" t="0" r="0" b="0"/>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830085" w:rsidRDefault="00830085" w:rsidP="00830085">
      <w:pPr>
        <w:ind w:left="137" w:right="5"/>
      </w:pPr>
    </w:p>
    <w:p w:rsidR="00830085" w:rsidRDefault="00830085" w:rsidP="00C2293E">
      <w:pPr>
        <w:spacing w:line="240" w:lineRule="auto"/>
        <w:ind w:left="142" w:firstLine="0"/>
      </w:pPr>
      <w:r>
        <w:t>По полученным резуль</w:t>
      </w:r>
      <w:r w:rsidR="00E66F83">
        <w:t>татам ВПР по немецкому языку в 8</w:t>
      </w:r>
      <w:r>
        <w:t xml:space="preserve"> классе, в сравнении с отметками в журн</w:t>
      </w:r>
      <w:r w:rsidR="00E66F83">
        <w:t>але можно сделать вывод, что 85</w:t>
      </w:r>
      <w:r>
        <w:t>% от общей доли учеников подтвердили свои отметки.</w:t>
      </w:r>
    </w:p>
    <w:p w:rsidR="00E66F83" w:rsidRDefault="00E66F83" w:rsidP="00830085">
      <w:pPr>
        <w:ind w:left="142" w:firstLine="0"/>
        <w:rPr>
          <w:b/>
          <w:sz w:val="28"/>
          <w:szCs w:val="28"/>
        </w:rPr>
      </w:pPr>
    </w:p>
    <w:p w:rsidR="00830085" w:rsidRDefault="00E66F83" w:rsidP="00830085">
      <w:pPr>
        <w:ind w:left="142" w:firstLine="0"/>
        <w:rPr>
          <w:b/>
          <w:sz w:val="28"/>
          <w:szCs w:val="28"/>
        </w:rPr>
      </w:pPr>
      <w:r>
        <w:rPr>
          <w:b/>
          <w:sz w:val="28"/>
          <w:szCs w:val="28"/>
        </w:rPr>
        <w:t>Химия</w:t>
      </w:r>
      <w:r w:rsidR="00830085" w:rsidRPr="00830085">
        <w:rPr>
          <w:b/>
          <w:sz w:val="28"/>
          <w:szCs w:val="28"/>
        </w:rPr>
        <w:t xml:space="preserve"> </w:t>
      </w:r>
    </w:p>
    <w:p w:rsidR="00830085" w:rsidRDefault="00830085" w:rsidP="00830085">
      <w:pPr>
        <w:ind w:left="142" w:firstLine="0"/>
        <w:rPr>
          <w:b/>
          <w:sz w:val="28"/>
          <w:szCs w:val="28"/>
        </w:rPr>
      </w:pPr>
      <w:r w:rsidRPr="00830085">
        <w:rPr>
          <w:b/>
          <w:sz w:val="28"/>
          <w:szCs w:val="28"/>
        </w:rPr>
        <w:t>8 класс</w:t>
      </w:r>
    </w:p>
    <w:p w:rsidR="00103D96" w:rsidRDefault="00103D96" w:rsidP="00103D96">
      <w:pPr>
        <w:spacing w:after="0" w:line="259" w:lineRule="auto"/>
        <w:ind w:left="10" w:right="-7" w:hanging="10"/>
        <w:jc w:val="center"/>
      </w:pPr>
      <w:r>
        <w:rPr>
          <w:noProof/>
        </w:rPr>
        <w:drawing>
          <wp:inline distT="0" distB="0" distL="0" distR="0" wp14:anchorId="4858B9C9" wp14:editId="0EDC31C2">
            <wp:extent cx="5144494" cy="2099807"/>
            <wp:effectExtent l="0" t="0" r="0" b="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103D96" w:rsidRDefault="00103D96" w:rsidP="00C2293E">
      <w:pPr>
        <w:spacing w:line="240" w:lineRule="auto"/>
        <w:ind w:left="142" w:firstLine="0"/>
      </w:pPr>
      <w:r>
        <w:t>По полу</w:t>
      </w:r>
      <w:r w:rsidR="00E66F83">
        <w:t>ченным результатам ВПР по химии</w:t>
      </w:r>
      <w:r>
        <w:t xml:space="preserve"> в 8 классе, в сравнении с отметками в жур</w:t>
      </w:r>
      <w:r w:rsidR="00E66F83">
        <w:t>нале можно сделать вывод, что 72</w:t>
      </w:r>
      <w:r>
        <w:t>% от общей доли учеников подтв</w:t>
      </w:r>
      <w:r w:rsidR="005074FB">
        <w:t>ердили свои отметки. Понизили 8</w:t>
      </w:r>
      <w:r>
        <w:t>% учащихся от общего количества.  Повысили отметку по ВПР в сравн</w:t>
      </w:r>
      <w:r w:rsidR="005074FB">
        <w:t>ении с отметками по    журналу 20</w:t>
      </w:r>
      <w:r>
        <w:t>% учеников.</w:t>
      </w:r>
    </w:p>
    <w:p w:rsidR="00C2293E" w:rsidRDefault="00C2293E" w:rsidP="00830085">
      <w:pPr>
        <w:ind w:left="142" w:firstLine="0"/>
        <w:rPr>
          <w:b/>
          <w:sz w:val="28"/>
          <w:szCs w:val="28"/>
        </w:rPr>
      </w:pPr>
    </w:p>
    <w:p w:rsidR="00C2293E" w:rsidRDefault="00C2293E">
      <w:pPr>
        <w:spacing w:after="200" w:line="276" w:lineRule="auto"/>
        <w:ind w:firstLine="0"/>
        <w:jc w:val="left"/>
        <w:rPr>
          <w:b/>
          <w:sz w:val="28"/>
          <w:szCs w:val="28"/>
        </w:rPr>
      </w:pPr>
      <w:r>
        <w:rPr>
          <w:b/>
          <w:sz w:val="28"/>
          <w:szCs w:val="28"/>
        </w:rPr>
        <w:br w:type="page"/>
      </w:r>
    </w:p>
    <w:p w:rsidR="00830085" w:rsidRDefault="005074FB" w:rsidP="00830085">
      <w:pPr>
        <w:ind w:left="142" w:firstLine="0"/>
        <w:rPr>
          <w:b/>
          <w:sz w:val="28"/>
          <w:szCs w:val="28"/>
        </w:rPr>
      </w:pPr>
      <w:r>
        <w:rPr>
          <w:b/>
          <w:sz w:val="28"/>
          <w:szCs w:val="28"/>
        </w:rPr>
        <w:lastRenderedPageBreak/>
        <w:t>Иностранный язык</w:t>
      </w:r>
    </w:p>
    <w:p w:rsidR="00103D96" w:rsidRDefault="00103D96" w:rsidP="00830085">
      <w:pPr>
        <w:ind w:left="142" w:firstLine="0"/>
        <w:rPr>
          <w:b/>
          <w:sz w:val="28"/>
          <w:szCs w:val="28"/>
        </w:rPr>
      </w:pPr>
      <w:r>
        <w:rPr>
          <w:b/>
          <w:sz w:val="28"/>
          <w:szCs w:val="28"/>
        </w:rPr>
        <w:t>10 класс</w:t>
      </w:r>
    </w:p>
    <w:p w:rsidR="00103D96" w:rsidRDefault="00103D96" w:rsidP="00103D96">
      <w:pPr>
        <w:spacing w:after="0" w:line="259" w:lineRule="auto"/>
        <w:ind w:left="10" w:right="-7" w:hanging="10"/>
        <w:jc w:val="center"/>
      </w:pPr>
      <w:r>
        <w:rPr>
          <w:noProof/>
        </w:rPr>
        <w:drawing>
          <wp:inline distT="0" distB="0" distL="0" distR="0" wp14:anchorId="0722A35E" wp14:editId="56E20964">
            <wp:extent cx="5267325" cy="2115709"/>
            <wp:effectExtent l="0" t="0" r="0" b="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103D96" w:rsidRDefault="00103D96" w:rsidP="00103D96">
      <w:pPr>
        <w:ind w:left="137" w:right="5"/>
      </w:pPr>
    </w:p>
    <w:p w:rsidR="00103D96" w:rsidRDefault="00103D96" w:rsidP="00C2293E">
      <w:pPr>
        <w:spacing w:line="240" w:lineRule="auto"/>
        <w:ind w:left="142" w:firstLine="0"/>
      </w:pPr>
      <w:r>
        <w:t>По пол</w:t>
      </w:r>
      <w:r w:rsidR="00D61531">
        <w:t>ученным результатам ВПР по английскому языку</w:t>
      </w:r>
      <w:r>
        <w:t xml:space="preserve"> в 10 классе, в сравнении с отметками в жур</w:t>
      </w:r>
      <w:r w:rsidR="00D61531">
        <w:t>нале можно сделать вывод, что 83</w:t>
      </w:r>
      <w:r>
        <w:t>% от общей доли уче</w:t>
      </w:r>
      <w:r w:rsidR="00D61531">
        <w:t>ников подтвердили свои отметки, по французскому языку 80</w:t>
      </w:r>
    </w:p>
    <w:p w:rsidR="004663C8" w:rsidRDefault="004663C8" w:rsidP="00C2293E">
      <w:pPr>
        <w:spacing w:line="240" w:lineRule="auto"/>
        <w:rPr>
          <w:b/>
          <w:sz w:val="28"/>
          <w:szCs w:val="28"/>
        </w:rPr>
      </w:pPr>
    </w:p>
    <w:p w:rsidR="00C920C7" w:rsidRDefault="007D00C2">
      <w:pPr>
        <w:rPr>
          <w:b/>
          <w:sz w:val="28"/>
          <w:szCs w:val="28"/>
        </w:rPr>
      </w:pPr>
      <w:r>
        <w:rPr>
          <w:b/>
          <w:sz w:val="28"/>
          <w:szCs w:val="28"/>
        </w:rPr>
        <w:t>8</w:t>
      </w:r>
      <w:r w:rsidR="008F6604" w:rsidRPr="008F6604">
        <w:rPr>
          <w:b/>
          <w:sz w:val="28"/>
          <w:szCs w:val="28"/>
        </w:rPr>
        <w:t>) Выводы.</w:t>
      </w:r>
    </w:p>
    <w:p w:rsidR="00796F46" w:rsidRDefault="00796F46" w:rsidP="006857A4">
      <w:pPr>
        <w:spacing w:line="240" w:lineRule="auto"/>
        <w:rPr>
          <w:szCs w:val="24"/>
        </w:rPr>
      </w:pPr>
      <w:r w:rsidRPr="00796F46">
        <w:rPr>
          <w:szCs w:val="24"/>
        </w:rPr>
        <w:t>На основе</w:t>
      </w:r>
      <w:r>
        <w:rPr>
          <w:szCs w:val="24"/>
        </w:rPr>
        <w:t xml:space="preserve"> анализа результатов Всероссийских прове</w:t>
      </w:r>
      <w:r w:rsidR="00D61531">
        <w:rPr>
          <w:szCs w:val="24"/>
        </w:rPr>
        <w:t>рочных работ, проведённых в 2026</w:t>
      </w:r>
      <w:r>
        <w:rPr>
          <w:szCs w:val="24"/>
        </w:rPr>
        <w:t xml:space="preserve"> году, можно сделать следующие выводы:</w:t>
      </w:r>
    </w:p>
    <w:p w:rsidR="00796F46" w:rsidRDefault="00997707" w:rsidP="006857A4">
      <w:pPr>
        <w:spacing w:line="240" w:lineRule="auto"/>
        <w:rPr>
          <w:szCs w:val="24"/>
        </w:rPr>
      </w:pPr>
      <w:r w:rsidRPr="00472CFB">
        <w:rPr>
          <w:b/>
          <w:szCs w:val="24"/>
        </w:rPr>
        <w:t>1</w:t>
      </w:r>
      <w:r>
        <w:rPr>
          <w:szCs w:val="24"/>
        </w:rPr>
        <w:t>.Приняли участие в ВПР 326</w:t>
      </w:r>
      <w:r w:rsidR="008039D3">
        <w:rPr>
          <w:szCs w:val="24"/>
        </w:rPr>
        <w:t xml:space="preserve"> обучающихся 4-8, 10 классов.</w:t>
      </w:r>
    </w:p>
    <w:p w:rsidR="008039D3" w:rsidRDefault="008039D3" w:rsidP="006857A4">
      <w:pPr>
        <w:spacing w:line="240" w:lineRule="auto"/>
        <w:rPr>
          <w:szCs w:val="24"/>
        </w:rPr>
      </w:pPr>
      <w:r w:rsidRPr="00472CFB">
        <w:rPr>
          <w:b/>
          <w:szCs w:val="24"/>
        </w:rPr>
        <w:t>2</w:t>
      </w:r>
      <w:r>
        <w:rPr>
          <w:szCs w:val="24"/>
        </w:rPr>
        <w:t xml:space="preserve">. Проверка качества освоения основных образовательных программ проводилась по русскому языку, математике, окружающему миру, литературе, английскому языку, немецкому языку, </w:t>
      </w:r>
      <w:r w:rsidR="00997707">
        <w:rPr>
          <w:szCs w:val="24"/>
        </w:rPr>
        <w:t xml:space="preserve">французскому языку, </w:t>
      </w:r>
      <w:r>
        <w:rPr>
          <w:szCs w:val="24"/>
        </w:rPr>
        <w:t>биологии, истории, общество</w:t>
      </w:r>
      <w:r w:rsidR="00997707">
        <w:rPr>
          <w:szCs w:val="24"/>
        </w:rPr>
        <w:t>знанию, географии, химии</w:t>
      </w:r>
      <w:r>
        <w:rPr>
          <w:szCs w:val="24"/>
        </w:rPr>
        <w:t>.</w:t>
      </w:r>
    </w:p>
    <w:p w:rsidR="008039D3" w:rsidRPr="00783461" w:rsidRDefault="008039D3" w:rsidP="006857A4">
      <w:pPr>
        <w:spacing w:line="240" w:lineRule="auto"/>
        <w:rPr>
          <w:b/>
          <w:szCs w:val="24"/>
        </w:rPr>
      </w:pPr>
      <w:r w:rsidRPr="00783461">
        <w:rPr>
          <w:b/>
          <w:szCs w:val="24"/>
        </w:rPr>
        <w:t>Доля обучающихся, достигших базового уровня подготовки, составила:</w:t>
      </w:r>
    </w:p>
    <w:p w:rsidR="008039D3" w:rsidRDefault="008039D3" w:rsidP="006857A4">
      <w:pPr>
        <w:spacing w:line="240" w:lineRule="auto"/>
        <w:rPr>
          <w:szCs w:val="24"/>
        </w:rPr>
      </w:pPr>
      <w:r>
        <w:rPr>
          <w:szCs w:val="24"/>
        </w:rPr>
        <w:t xml:space="preserve">по русскому языку: 4 класс </w:t>
      </w:r>
      <w:r w:rsidR="00C1324F">
        <w:rPr>
          <w:szCs w:val="24"/>
        </w:rPr>
        <w:t>–</w:t>
      </w:r>
      <w:r>
        <w:rPr>
          <w:szCs w:val="24"/>
        </w:rPr>
        <w:t xml:space="preserve"> </w:t>
      </w:r>
      <w:r w:rsidR="00997707">
        <w:rPr>
          <w:szCs w:val="24"/>
        </w:rPr>
        <w:t>100%, 5 класс – 96%, 6 класс – 95</w:t>
      </w:r>
      <w:r w:rsidR="00C1324F">
        <w:rPr>
          <w:szCs w:val="24"/>
        </w:rPr>
        <w:t>%, 7 класс – 99%</w:t>
      </w:r>
      <w:r w:rsidR="00997707">
        <w:rPr>
          <w:szCs w:val="24"/>
        </w:rPr>
        <w:t>, 8 класс – 95%, 10 класс – 95</w:t>
      </w:r>
      <w:r w:rsidR="00C1324F">
        <w:rPr>
          <w:szCs w:val="24"/>
        </w:rPr>
        <w:t>%;</w:t>
      </w:r>
    </w:p>
    <w:p w:rsidR="00C1324F" w:rsidRDefault="00C1324F" w:rsidP="006857A4">
      <w:pPr>
        <w:spacing w:line="240" w:lineRule="auto"/>
        <w:rPr>
          <w:szCs w:val="24"/>
        </w:rPr>
      </w:pPr>
      <w:r>
        <w:rPr>
          <w:szCs w:val="24"/>
        </w:rPr>
        <w:t xml:space="preserve">по математике: 4 класс – 100%, 5 класс – </w:t>
      </w:r>
      <w:r w:rsidR="00997707">
        <w:rPr>
          <w:szCs w:val="24"/>
        </w:rPr>
        <w:t>96%, 6 класс – 90%, 7 класс – 96%, 8 класс – 94</w:t>
      </w:r>
      <w:r>
        <w:rPr>
          <w:szCs w:val="24"/>
        </w:rPr>
        <w:t>%, 10 класс – 100%;</w:t>
      </w:r>
    </w:p>
    <w:p w:rsidR="00C1324F" w:rsidRDefault="00997707" w:rsidP="006857A4">
      <w:pPr>
        <w:spacing w:line="240" w:lineRule="auto"/>
        <w:rPr>
          <w:szCs w:val="24"/>
        </w:rPr>
      </w:pPr>
      <w:r>
        <w:rPr>
          <w:szCs w:val="24"/>
        </w:rPr>
        <w:t>по литературному чтению</w:t>
      </w:r>
      <w:r w:rsidR="00C1324F">
        <w:rPr>
          <w:szCs w:val="24"/>
        </w:rPr>
        <w:t>: 4 класс – 100%;</w:t>
      </w:r>
    </w:p>
    <w:p w:rsidR="00C1324F" w:rsidRDefault="00C1324F" w:rsidP="006857A4">
      <w:pPr>
        <w:spacing w:line="240" w:lineRule="auto"/>
        <w:rPr>
          <w:szCs w:val="24"/>
        </w:rPr>
      </w:pPr>
      <w:r>
        <w:rPr>
          <w:szCs w:val="24"/>
        </w:rPr>
        <w:t>по биологии: 5</w:t>
      </w:r>
      <w:r w:rsidR="00997707">
        <w:rPr>
          <w:szCs w:val="24"/>
        </w:rPr>
        <w:t xml:space="preserve"> класс – 100%, 6 класс – 100%, 8 класс – 96%, 10 класс – 100%.</w:t>
      </w:r>
    </w:p>
    <w:p w:rsidR="00C1324F" w:rsidRDefault="00C1324F" w:rsidP="006857A4">
      <w:pPr>
        <w:spacing w:line="240" w:lineRule="auto"/>
        <w:rPr>
          <w:szCs w:val="24"/>
        </w:rPr>
      </w:pPr>
      <w:r>
        <w:rPr>
          <w:szCs w:val="24"/>
        </w:rPr>
        <w:t>по истории: 5 класс – 100%, 6 класс – 100%, 7 класс – 100%,</w:t>
      </w:r>
      <w:r w:rsidR="00997707">
        <w:rPr>
          <w:szCs w:val="24"/>
        </w:rPr>
        <w:t xml:space="preserve"> 8 класс – 100%</w:t>
      </w:r>
      <w:r>
        <w:rPr>
          <w:szCs w:val="24"/>
        </w:rPr>
        <w:t>;</w:t>
      </w:r>
    </w:p>
    <w:p w:rsidR="00C1324F" w:rsidRDefault="00C1324F" w:rsidP="006857A4">
      <w:pPr>
        <w:spacing w:line="240" w:lineRule="auto"/>
        <w:rPr>
          <w:szCs w:val="24"/>
        </w:rPr>
      </w:pPr>
      <w:r>
        <w:rPr>
          <w:szCs w:val="24"/>
        </w:rPr>
        <w:t xml:space="preserve">по географии: 5 класс – 100%, 6 класс – 100%, 7 класс – 100%, </w:t>
      </w:r>
      <w:r w:rsidR="00997707">
        <w:rPr>
          <w:szCs w:val="24"/>
        </w:rPr>
        <w:t>8 класс – 100%</w:t>
      </w:r>
      <w:r w:rsidR="00E9068B">
        <w:rPr>
          <w:szCs w:val="24"/>
        </w:rPr>
        <w:t>;</w:t>
      </w:r>
    </w:p>
    <w:p w:rsidR="00E9068B" w:rsidRDefault="00E9068B" w:rsidP="006857A4">
      <w:pPr>
        <w:spacing w:line="240" w:lineRule="auto"/>
        <w:rPr>
          <w:szCs w:val="24"/>
        </w:rPr>
      </w:pPr>
      <w:r>
        <w:rPr>
          <w:szCs w:val="24"/>
        </w:rPr>
        <w:t xml:space="preserve">по литературе: 5 класс – 96%, </w:t>
      </w:r>
      <w:r w:rsidR="00997707">
        <w:rPr>
          <w:szCs w:val="24"/>
        </w:rPr>
        <w:t xml:space="preserve">6 класс – 100%, 7 класс – 100%; </w:t>
      </w:r>
    </w:p>
    <w:p w:rsidR="00E9068B" w:rsidRDefault="00E9068B" w:rsidP="006857A4">
      <w:pPr>
        <w:spacing w:line="240" w:lineRule="auto"/>
        <w:rPr>
          <w:szCs w:val="24"/>
        </w:rPr>
      </w:pPr>
      <w:r>
        <w:rPr>
          <w:szCs w:val="24"/>
        </w:rPr>
        <w:t>по общ</w:t>
      </w:r>
      <w:r w:rsidR="00997707">
        <w:rPr>
          <w:szCs w:val="24"/>
        </w:rPr>
        <w:t>ествознанию:</w:t>
      </w:r>
      <w:r>
        <w:rPr>
          <w:szCs w:val="24"/>
        </w:rPr>
        <w:t xml:space="preserve"> 8 класс – 100%;</w:t>
      </w:r>
    </w:p>
    <w:p w:rsidR="00E9068B" w:rsidRDefault="00E9068B" w:rsidP="006857A4">
      <w:pPr>
        <w:spacing w:line="240" w:lineRule="auto"/>
        <w:rPr>
          <w:szCs w:val="24"/>
        </w:rPr>
      </w:pPr>
      <w:r>
        <w:rPr>
          <w:szCs w:val="24"/>
        </w:rPr>
        <w:t xml:space="preserve">по английскому языку: </w:t>
      </w:r>
      <w:r w:rsidR="00997707">
        <w:rPr>
          <w:szCs w:val="24"/>
        </w:rPr>
        <w:t xml:space="preserve">4 класс – 100%, 6 класс – 100%, </w:t>
      </w:r>
      <w:r w:rsidR="00E75131">
        <w:rPr>
          <w:szCs w:val="24"/>
        </w:rPr>
        <w:t>8 класс – 100%, 10 класс – 100%;</w:t>
      </w:r>
    </w:p>
    <w:p w:rsidR="00E9068B" w:rsidRDefault="00E75131" w:rsidP="006857A4">
      <w:pPr>
        <w:spacing w:line="240" w:lineRule="auto"/>
        <w:rPr>
          <w:szCs w:val="24"/>
        </w:rPr>
      </w:pPr>
      <w:r>
        <w:rPr>
          <w:szCs w:val="24"/>
        </w:rPr>
        <w:t>по немецкому языку: 8</w:t>
      </w:r>
      <w:r w:rsidR="00E9068B">
        <w:rPr>
          <w:szCs w:val="24"/>
        </w:rPr>
        <w:t xml:space="preserve"> класс – 100%;</w:t>
      </w:r>
    </w:p>
    <w:p w:rsidR="00E75131" w:rsidRDefault="00E75131" w:rsidP="006857A4">
      <w:pPr>
        <w:spacing w:line="240" w:lineRule="auto"/>
        <w:rPr>
          <w:szCs w:val="24"/>
        </w:rPr>
      </w:pPr>
      <w:r>
        <w:rPr>
          <w:szCs w:val="24"/>
        </w:rPr>
        <w:t>по французскому языку: 10 класс – 100%;</w:t>
      </w:r>
    </w:p>
    <w:p w:rsidR="00E9068B" w:rsidRDefault="00E75131" w:rsidP="006857A4">
      <w:pPr>
        <w:spacing w:line="240" w:lineRule="auto"/>
        <w:rPr>
          <w:szCs w:val="24"/>
        </w:rPr>
      </w:pPr>
      <w:r>
        <w:rPr>
          <w:szCs w:val="24"/>
        </w:rPr>
        <w:t>по химии: 8 класс – 100%;</w:t>
      </w:r>
    </w:p>
    <w:p w:rsidR="00E75131" w:rsidRDefault="00E75131" w:rsidP="006857A4">
      <w:pPr>
        <w:spacing w:line="240" w:lineRule="auto"/>
        <w:rPr>
          <w:szCs w:val="24"/>
        </w:rPr>
      </w:pPr>
      <w:r>
        <w:rPr>
          <w:szCs w:val="24"/>
        </w:rPr>
        <w:t>по информатике: 7 класс – 91%.</w:t>
      </w:r>
    </w:p>
    <w:p w:rsidR="00E9068B" w:rsidRPr="00783461" w:rsidRDefault="00E9068B" w:rsidP="006857A4">
      <w:pPr>
        <w:spacing w:line="240" w:lineRule="auto"/>
        <w:rPr>
          <w:b/>
          <w:szCs w:val="24"/>
        </w:rPr>
      </w:pPr>
      <w:r w:rsidRPr="00783461">
        <w:rPr>
          <w:b/>
          <w:szCs w:val="24"/>
        </w:rPr>
        <w:t>Показали высокие результаты выполнения работы (выполнили ВПР на «5»):</w:t>
      </w:r>
    </w:p>
    <w:p w:rsidR="00E9068B" w:rsidRDefault="00E9068B" w:rsidP="006857A4">
      <w:pPr>
        <w:spacing w:line="240" w:lineRule="auto"/>
        <w:rPr>
          <w:szCs w:val="24"/>
        </w:rPr>
      </w:pPr>
      <w:r>
        <w:rPr>
          <w:szCs w:val="24"/>
        </w:rPr>
        <w:t xml:space="preserve">по русскому языку: 4 класс </w:t>
      </w:r>
      <w:r w:rsidR="00A02928">
        <w:rPr>
          <w:szCs w:val="24"/>
        </w:rPr>
        <w:t>–</w:t>
      </w:r>
      <w:r>
        <w:rPr>
          <w:szCs w:val="24"/>
        </w:rPr>
        <w:t xml:space="preserve"> </w:t>
      </w:r>
      <w:r w:rsidR="00E75131">
        <w:rPr>
          <w:szCs w:val="24"/>
        </w:rPr>
        <w:t>34%, 5 класс – 23%, 6 класс – 20%, 7 класс – 22%, 8 класс – 19%, 10 класс – 26</w:t>
      </w:r>
      <w:r w:rsidR="00A02928">
        <w:rPr>
          <w:szCs w:val="24"/>
        </w:rPr>
        <w:t>%;</w:t>
      </w:r>
    </w:p>
    <w:p w:rsidR="00A02928" w:rsidRDefault="00E75131" w:rsidP="006857A4">
      <w:pPr>
        <w:spacing w:line="240" w:lineRule="auto"/>
        <w:rPr>
          <w:szCs w:val="24"/>
        </w:rPr>
      </w:pPr>
      <w:r>
        <w:rPr>
          <w:szCs w:val="24"/>
        </w:rPr>
        <w:t>по математике: 4 класс – 37%, 5 класс – 23%, 6 класс – 9</w:t>
      </w:r>
      <w:r w:rsidR="00A02928">
        <w:rPr>
          <w:szCs w:val="24"/>
        </w:rPr>
        <w:t xml:space="preserve">%, 7 класс – </w:t>
      </w:r>
      <w:r>
        <w:rPr>
          <w:szCs w:val="24"/>
        </w:rPr>
        <w:t>19%, 8 класс – 8%, 10 класс – 0</w:t>
      </w:r>
      <w:r w:rsidR="00A02928">
        <w:rPr>
          <w:szCs w:val="24"/>
        </w:rPr>
        <w:t>%;</w:t>
      </w:r>
    </w:p>
    <w:p w:rsidR="00A02928" w:rsidRDefault="00E75131" w:rsidP="006857A4">
      <w:pPr>
        <w:spacing w:line="240" w:lineRule="auto"/>
        <w:rPr>
          <w:szCs w:val="24"/>
        </w:rPr>
      </w:pPr>
      <w:r>
        <w:rPr>
          <w:szCs w:val="24"/>
        </w:rPr>
        <w:t>по информатике: 7 класс – 23</w:t>
      </w:r>
      <w:r w:rsidR="00A02928">
        <w:rPr>
          <w:szCs w:val="24"/>
        </w:rPr>
        <w:t>%;</w:t>
      </w:r>
    </w:p>
    <w:p w:rsidR="00A02928" w:rsidRDefault="00A02928" w:rsidP="006857A4">
      <w:pPr>
        <w:spacing w:line="240" w:lineRule="auto"/>
        <w:rPr>
          <w:szCs w:val="24"/>
        </w:rPr>
      </w:pPr>
      <w:r>
        <w:rPr>
          <w:szCs w:val="24"/>
        </w:rPr>
        <w:t>по биологии: 5 клас</w:t>
      </w:r>
      <w:r w:rsidR="00E75131">
        <w:rPr>
          <w:szCs w:val="24"/>
        </w:rPr>
        <w:t>с – 22%, 6 класс – 21%, 8 класс – 29%, 10 класс – 47%</w:t>
      </w:r>
    </w:p>
    <w:p w:rsidR="00A02928" w:rsidRDefault="00A02928" w:rsidP="006857A4">
      <w:pPr>
        <w:spacing w:line="240" w:lineRule="auto"/>
        <w:rPr>
          <w:szCs w:val="24"/>
        </w:rPr>
      </w:pPr>
      <w:r>
        <w:rPr>
          <w:szCs w:val="24"/>
        </w:rPr>
        <w:t xml:space="preserve">по истории: 5 класс – </w:t>
      </w:r>
      <w:r w:rsidR="00E75131">
        <w:rPr>
          <w:szCs w:val="24"/>
        </w:rPr>
        <w:t>64</w:t>
      </w:r>
      <w:r>
        <w:rPr>
          <w:szCs w:val="24"/>
        </w:rPr>
        <w:t>%, 6 класс –</w:t>
      </w:r>
      <w:r w:rsidR="00E75131">
        <w:rPr>
          <w:szCs w:val="24"/>
        </w:rPr>
        <w:t xml:space="preserve"> 30</w:t>
      </w:r>
      <w:r>
        <w:rPr>
          <w:szCs w:val="24"/>
        </w:rPr>
        <w:t>%, 7 класс –</w:t>
      </w:r>
      <w:r w:rsidR="00E75131">
        <w:rPr>
          <w:szCs w:val="24"/>
        </w:rPr>
        <w:t xml:space="preserve"> 71</w:t>
      </w:r>
      <w:r>
        <w:rPr>
          <w:szCs w:val="24"/>
        </w:rPr>
        <w:t>%, 8 класс –</w:t>
      </w:r>
      <w:r w:rsidR="00E75131">
        <w:rPr>
          <w:szCs w:val="24"/>
        </w:rPr>
        <w:t xml:space="preserve"> 65%</w:t>
      </w:r>
      <w:r>
        <w:rPr>
          <w:szCs w:val="24"/>
        </w:rPr>
        <w:t>;</w:t>
      </w:r>
    </w:p>
    <w:p w:rsidR="00A02928" w:rsidRDefault="00A02928" w:rsidP="006857A4">
      <w:pPr>
        <w:spacing w:line="240" w:lineRule="auto"/>
        <w:rPr>
          <w:szCs w:val="24"/>
        </w:rPr>
      </w:pPr>
      <w:r>
        <w:rPr>
          <w:szCs w:val="24"/>
        </w:rPr>
        <w:t>по географии: 5 класс –</w:t>
      </w:r>
      <w:r w:rsidR="005A5B0B">
        <w:rPr>
          <w:szCs w:val="24"/>
        </w:rPr>
        <w:t xml:space="preserve"> </w:t>
      </w:r>
      <w:r w:rsidR="005E64DB">
        <w:rPr>
          <w:szCs w:val="24"/>
        </w:rPr>
        <w:t>4</w:t>
      </w:r>
      <w:r>
        <w:rPr>
          <w:szCs w:val="24"/>
        </w:rPr>
        <w:t>%, 6 класс –</w:t>
      </w:r>
      <w:r w:rsidR="005A5B0B">
        <w:rPr>
          <w:szCs w:val="24"/>
        </w:rPr>
        <w:t xml:space="preserve"> 18</w:t>
      </w:r>
      <w:r>
        <w:rPr>
          <w:szCs w:val="24"/>
        </w:rPr>
        <w:t>%, 7 класс –</w:t>
      </w:r>
      <w:r w:rsidR="005A5B0B">
        <w:rPr>
          <w:szCs w:val="24"/>
        </w:rPr>
        <w:t xml:space="preserve"> 30</w:t>
      </w:r>
      <w:r>
        <w:rPr>
          <w:szCs w:val="24"/>
        </w:rPr>
        <w:t>%, 8 класс –</w:t>
      </w:r>
      <w:r w:rsidR="005A5B0B">
        <w:rPr>
          <w:szCs w:val="24"/>
        </w:rPr>
        <w:t xml:space="preserve"> 7%</w:t>
      </w:r>
      <w:r>
        <w:rPr>
          <w:szCs w:val="24"/>
        </w:rPr>
        <w:t>;</w:t>
      </w:r>
    </w:p>
    <w:p w:rsidR="00A02928" w:rsidRDefault="00A02928" w:rsidP="006857A4">
      <w:pPr>
        <w:spacing w:line="240" w:lineRule="auto"/>
        <w:rPr>
          <w:szCs w:val="24"/>
        </w:rPr>
      </w:pPr>
      <w:r>
        <w:rPr>
          <w:szCs w:val="24"/>
        </w:rPr>
        <w:lastRenderedPageBreak/>
        <w:t xml:space="preserve">по литературе: </w:t>
      </w:r>
      <w:r w:rsidR="005A5B0B">
        <w:rPr>
          <w:szCs w:val="24"/>
        </w:rPr>
        <w:t xml:space="preserve">4 класс – 33%, </w:t>
      </w:r>
      <w:r>
        <w:rPr>
          <w:szCs w:val="24"/>
        </w:rPr>
        <w:t>5 класс –</w:t>
      </w:r>
      <w:r w:rsidR="005A5B0B">
        <w:rPr>
          <w:szCs w:val="24"/>
        </w:rPr>
        <w:t xml:space="preserve"> 33</w:t>
      </w:r>
      <w:r>
        <w:rPr>
          <w:szCs w:val="24"/>
        </w:rPr>
        <w:t xml:space="preserve">%, </w:t>
      </w:r>
      <w:r w:rsidR="005A5B0B">
        <w:rPr>
          <w:szCs w:val="24"/>
        </w:rPr>
        <w:t>6 – класс 27%, 7</w:t>
      </w:r>
      <w:r>
        <w:rPr>
          <w:szCs w:val="24"/>
        </w:rPr>
        <w:t xml:space="preserve"> класс –</w:t>
      </w:r>
      <w:r w:rsidR="005A5B0B">
        <w:rPr>
          <w:szCs w:val="24"/>
        </w:rPr>
        <w:t xml:space="preserve"> 17</w:t>
      </w:r>
      <w:r>
        <w:rPr>
          <w:szCs w:val="24"/>
        </w:rPr>
        <w:t>%;</w:t>
      </w:r>
    </w:p>
    <w:p w:rsidR="00A02928" w:rsidRDefault="005A5B0B" w:rsidP="006857A4">
      <w:pPr>
        <w:spacing w:line="240" w:lineRule="auto"/>
        <w:rPr>
          <w:szCs w:val="24"/>
        </w:rPr>
      </w:pPr>
      <w:r>
        <w:rPr>
          <w:szCs w:val="24"/>
        </w:rPr>
        <w:t xml:space="preserve">по обществознанию: </w:t>
      </w:r>
      <w:r w:rsidR="00A02928">
        <w:rPr>
          <w:szCs w:val="24"/>
        </w:rPr>
        <w:t>8 класс –</w:t>
      </w:r>
      <w:r>
        <w:rPr>
          <w:szCs w:val="24"/>
        </w:rPr>
        <w:t xml:space="preserve"> 0</w:t>
      </w:r>
      <w:r w:rsidR="00A02928">
        <w:rPr>
          <w:szCs w:val="24"/>
        </w:rPr>
        <w:t>%;</w:t>
      </w:r>
    </w:p>
    <w:p w:rsidR="00A02928" w:rsidRDefault="00A02928" w:rsidP="006857A4">
      <w:pPr>
        <w:spacing w:line="240" w:lineRule="auto"/>
        <w:rPr>
          <w:szCs w:val="24"/>
        </w:rPr>
      </w:pPr>
      <w:r>
        <w:rPr>
          <w:szCs w:val="24"/>
        </w:rPr>
        <w:t xml:space="preserve">по английскому языку: </w:t>
      </w:r>
      <w:r w:rsidR="005A5B0B">
        <w:rPr>
          <w:szCs w:val="24"/>
        </w:rPr>
        <w:t>4 класс – 44%, 6 класс – 22%, 8</w:t>
      </w:r>
      <w:r>
        <w:rPr>
          <w:szCs w:val="24"/>
        </w:rPr>
        <w:t xml:space="preserve"> класс –</w:t>
      </w:r>
      <w:r w:rsidR="005A5B0B">
        <w:rPr>
          <w:szCs w:val="24"/>
        </w:rPr>
        <w:t xml:space="preserve"> 64%, 10 класс – 50%;</w:t>
      </w:r>
    </w:p>
    <w:p w:rsidR="00A02928" w:rsidRDefault="005A5B0B" w:rsidP="006857A4">
      <w:pPr>
        <w:spacing w:line="240" w:lineRule="auto"/>
        <w:rPr>
          <w:szCs w:val="24"/>
        </w:rPr>
      </w:pPr>
      <w:r>
        <w:rPr>
          <w:szCs w:val="24"/>
        </w:rPr>
        <w:t>по немецкому языку: 8</w:t>
      </w:r>
      <w:r w:rsidR="00A02928">
        <w:rPr>
          <w:szCs w:val="24"/>
        </w:rPr>
        <w:t xml:space="preserve"> класс –</w:t>
      </w:r>
      <w:r>
        <w:rPr>
          <w:szCs w:val="24"/>
        </w:rPr>
        <w:t xml:space="preserve"> 8</w:t>
      </w:r>
      <w:r w:rsidR="00A02928">
        <w:rPr>
          <w:szCs w:val="24"/>
        </w:rPr>
        <w:t>%;</w:t>
      </w:r>
    </w:p>
    <w:p w:rsidR="005A5B0B" w:rsidRDefault="005A5B0B" w:rsidP="006857A4">
      <w:pPr>
        <w:spacing w:line="240" w:lineRule="auto"/>
        <w:rPr>
          <w:szCs w:val="24"/>
        </w:rPr>
      </w:pPr>
      <w:r>
        <w:rPr>
          <w:szCs w:val="24"/>
        </w:rPr>
        <w:t>по французскому языку: 10 класс – 100%</w:t>
      </w:r>
    </w:p>
    <w:p w:rsidR="00A02928" w:rsidRDefault="005A5B0B" w:rsidP="006857A4">
      <w:pPr>
        <w:spacing w:line="240" w:lineRule="auto"/>
        <w:rPr>
          <w:szCs w:val="24"/>
        </w:rPr>
      </w:pPr>
      <w:r>
        <w:rPr>
          <w:szCs w:val="24"/>
        </w:rPr>
        <w:t>по химии: 8</w:t>
      </w:r>
      <w:r w:rsidR="00A02928">
        <w:rPr>
          <w:szCs w:val="24"/>
        </w:rPr>
        <w:t xml:space="preserve"> класс –</w:t>
      </w:r>
      <w:r>
        <w:rPr>
          <w:szCs w:val="24"/>
        </w:rPr>
        <w:t xml:space="preserve"> 24</w:t>
      </w:r>
      <w:r w:rsidR="00A02928">
        <w:rPr>
          <w:szCs w:val="24"/>
        </w:rPr>
        <w:t>%.</w:t>
      </w:r>
    </w:p>
    <w:p w:rsidR="00E75B3B" w:rsidRPr="00F32A21" w:rsidRDefault="00F32A21" w:rsidP="006857A4">
      <w:pPr>
        <w:spacing w:line="240" w:lineRule="auto"/>
        <w:ind w:firstLine="708"/>
        <w:rPr>
          <w:szCs w:val="24"/>
        </w:rPr>
      </w:pPr>
      <w:r w:rsidRPr="00472CFB">
        <w:rPr>
          <w:b/>
          <w:szCs w:val="24"/>
        </w:rPr>
        <w:t>3</w:t>
      </w:r>
      <w:r>
        <w:rPr>
          <w:szCs w:val="24"/>
        </w:rPr>
        <w:t>.</w:t>
      </w:r>
      <w:r w:rsidR="005A5B0B">
        <w:rPr>
          <w:szCs w:val="24"/>
        </w:rPr>
        <w:t>По результатам ВПР 2026</w:t>
      </w:r>
      <w:r w:rsidR="00E75B3B" w:rsidRPr="00F32A21">
        <w:rPr>
          <w:szCs w:val="24"/>
        </w:rPr>
        <w:t xml:space="preserve"> года наблюдается</w:t>
      </w:r>
      <w:r w:rsidR="00521799" w:rsidRPr="00F32A21">
        <w:rPr>
          <w:szCs w:val="24"/>
        </w:rPr>
        <w:t xml:space="preserve"> повышение доли обучающихся, показавших </w:t>
      </w:r>
      <w:r w:rsidR="00521799" w:rsidRPr="00783461">
        <w:rPr>
          <w:b/>
          <w:szCs w:val="24"/>
        </w:rPr>
        <w:t>высокие результаты</w:t>
      </w:r>
      <w:r w:rsidR="00521799" w:rsidRPr="00F32A21">
        <w:rPr>
          <w:szCs w:val="24"/>
        </w:rPr>
        <w:t xml:space="preserve">, по русскому языку </w:t>
      </w:r>
      <w:r w:rsidR="005A5B0B">
        <w:rPr>
          <w:szCs w:val="24"/>
        </w:rPr>
        <w:t>в 4 классе на 13</w:t>
      </w:r>
      <w:r>
        <w:rPr>
          <w:szCs w:val="24"/>
        </w:rPr>
        <w:t xml:space="preserve">%, </w:t>
      </w:r>
      <w:r w:rsidR="005A5B0B">
        <w:rPr>
          <w:szCs w:val="24"/>
        </w:rPr>
        <w:t>в 5 классе на 9%, в 8 классе на 10</w:t>
      </w:r>
      <w:r>
        <w:rPr>
          <w:szCs w:val="24"/>
        </w:rPr>
        <w:t>%</w:t>
      </w:r>
      <w:r w:rsidR="00521799" w:rsidRPr="00F32A21">
        <w:rPr>
          <w:szCs w:val="24"/>
        </w:rPr>
        <w:t xml:space="preserve">, по математике в </w:t>
      </w:r>
      <w:r w:rsidR="000B5651">
        <w:rPr>
          <w:szCs w:val="24"/>
        </w:rPr>
        <w:t>4 классе на 12%, в 5 классе на 9%, в 7 классе на 9%; по биологии в 5 классе на 2</w:t>
      </w:r>
      <w:r w:rsidR="00521799" w:rsidRPr="00F32A21">
        <w:rPr>
          <w:szCs w:val="24"/>
        </w:rPr>
        <w:t xml:space="preserve">%, </w:t>
      </w:r>
      <w:r w:rsidR="000B5651">
        <w:rPr>
          <w:szCs w:val="24"/>
        </w:rPr>
        <w:t xml:space="preserve">в 6 классе на 8%; </w:t>
      </w:r>
      <w:r w:rsidRPr="00F32A21">
        <w:rPr>
          <w:szCs w:val="24"/>
        </w:rPr>
        <w:t xml:space="preserve">по истории </w:t>
      </w:r>
      <w:r w:rsidR="000B5651">
        <w:rPr>
          <w:szCs w:val="24"/>
        </w:rPr>
        <w:t>в 5 классе на 52%, в 7 классе на 67</w:t>
      </w:r>
      <w:r w:rsidRPr="00F32A21">
        <w:rPr>
          <w:szCs w:val="24"/>
        </w:rPr>
        <w:t>%,</w:t>
      </w:r>
      <w:r w:rsidR="000B5651">
        <w:rPr>
          <w:szCs w:val="24"/>
        </w:rPr>
        <w:t xml:space="preserve"> в 8 классе на 48%;</w:t>
      </w:r>
      <w:r w:rsidRPr="00F32A21">
        <w:rPr>
          <w:szCs w:val="24"/>
        </w:rPr>
        <w:t xml:space="preserve"> </w:t>
      </w:r>
      <w:r w:rsidR="000B5651">
        <w:rPr>
          <w:szCs w:val="24"/>
        </w:rPr>
        <w:t>по литературе в 5 классе на 8%. С</w:t>
      </w:r>
      <w:r>
        <w:rPr>
          <w:szCs w:val="24"/>
        </w:rPr>
        <w:t>нижение доли обучающихся, показавших высокие р</w:t>
      </w:r>
      <w:r w:rsidR="000B5651">
        <w:rPr>
          <w:szCs w:val="24"/>
        </w:rPr>
        <w:t xml:space="preserve">езультаты, по русскому языку в 6 классе на </w:t>
      </w:r>
      <w:r>
        <w:rPr>
          <w:szCs w:val="24"/>
        </w:rPr>
        <w:t xml:space="preserve">3%, </w:t>
      </w:r>
      <w:r w:rsidR="000B5651">
        <w:rPr>
          <w:szCs w:val="24"/>
        </w:rPr>
        <w:t>в 7 классе на 6</w:t>
      </w:r>
      <w:r w:rsidR="00905563">
        <w:rPr>
          <w:szCs w:val="24"/>
        </w:rPr>
        <w:t xml:space="preserve">%, </w:t>
      </w:r>
      <w:r w:rsidR="000B5651">
        <w:rPr>
          <w:szCs w:val="24"/>
        </w:rPr>
        <w:t xml:space="preserve">в 10 классе на 16%; </w:t>
      </w:r>
      <w:r w:rsidR="00B5564B">
        <w:rPr>
          <w:szCs w:val="24"/>
        </w:rPr>
        <w:t>по математике в 6 классе на 2%, в 8 классе на 2</w:t>
      </w:r>
      <w:r w:rsidR="00905563">
        <w:rPr>
          <w:szCs w:val="24"/>
        </w:rPr>
        <w:t xml:space="preserve">%, </w:t>
      </w:r>
      <w:r w:rsidR="00B5564B">
        <w:rPr>
          <w:szCs w:val="24"/>
        </w:rPr>
        <w:t>в 10 классе на 23%; по географии в 5 классе на 10%, в 8 классе на 8</w:t>
      </w:r>
      <w:r w:rsidR="0007136E">
        <w:rPr>
          <w:szCs w:val="24"/>
        </w:rPr>
        <w:t>%.</w:t>
      </w:r>
    </w:p>
    <w:p w:rsidR="00C920C7" w:rsidRDefault="00B5564B" w:rsidP="006857A4">
      <w:pPr>
        <w:spacing w:line="240" w:lineRule="auto"/>
        <w:ind w:firstLine="708"/>
        <w:rPr>
          <w:szCs w:val="24"/>
        </w:rPr>
      </w:pPr>
      <w:r>
        <w:rPr>
          <w:szCs w:val="24"/>
        </w:rPr>
        <w:t>По результатам ВПР 2026</w:t>
      </w:r>
      <w:r w:rsidR="0007136E" w:rsidRPr="00F32A21">
        <w:rPr>
          <w:szCs w:val="24"/>
        </w:rPr>
        <w:t xml:space="preserve"> года наблюдается повышение доли</w:t>
      </w:r>
      <w:r w:rsidR="00356C25">
        <w:rPr>
          <w:szCs w:val="24"/>
        </w:rPr>
        <w:t xml:space="preserve"> обучающихся, показавших </w:t>
      </w:r>
      <w:r w:rsidR="00356C25" w:rsidRPr="00783461">
        <w:rPr>
          <w:b/>
          <w:szCs w:val="24"/>
        </w:rPr>
        <w:t>низкие</w:t>
      </w:r>
      <w:r w:rsidR="0007136E" w:rsidRPr="00783461">
        <w:rPr>
          <w:b/>
          <w:szCs w:val="24"/>
        </w:rPr>
        <w:t xml:space="preserve"> результаты</w:t>
      </w:r>
      <w:r w:rsidR="0007136E" w:rsidRPr="00F32A21">
        <w:rPr>
          <w:szCs w:val="24"/>
        </w:rPr>
        <w:t>,</w:t>
      </w:r>
      <w:r w:rsidR="0007136E">
        <w:rPr>
          <w:szCs w:val="24"/>
        </w:rPr>
        <w:t xml:space="preserve"> </w:t>
      </w:r>
      <w:r w:rsidR="000B4A2C">
        <w:rPr>
          <w:szCs w:val="24"/>
        </w:rPr>
        <w:t>по русскому языку в 6 классе на 5</w:t>
      </w:r>
      <w:r w:rsidR="00356C25">
        <w:rPr>
          <w:szCs w:val="24"/>
        </w:rPr>
        <w:t xml:space="preserve">%, </w:t>
      </w:r>
      <w:r w:rsidR="000B4A2C">
        <w:rPr>
          <w:szCs w:val="24"/>
        </w:rPr>
        <w:t xml:space="preserve">в 7 классе на 6%; </w:t>
      </w:r>
      <w:r w:rsidR="00356C25">
        <w:rPr>
          <w:szCs w:val="24"/>
        </w:rPr>
        <w:t>снижение доли обучающихся, показавших низкие р</w:t>
      </w:r>
      <w:r w:rsidR="000B4A2C">
        <w:rPr>
          <w:szCs w:val="24"/>
        </w:rPr>
        <w:t>езультаты, по русскому языку в 5 классе на 1%, в 8 классе на 4%, в 10</w:t>
      </w:r>
      <w:r w:rsidR="00356C25">
        <w:rPr>
          <w:szCs w:val="24"/>
        </w:rPr>
        <w:t xml:space="preserve"> классе на </w:t>
      </w:r>
      <w:r w:rsidR="000B4A2C">
        <w:rPr>
          <w:szCs w:val="24"/>
        </w:rPr>
        <w:t>1%, по математике в 5 классе на 1%, в 7 классе на 1%.</w:t>
      </w:r>
    </w:p>
    <w:p w:rsidR="008205A0" w:rsidRDefault="008205A0" w:rsidP="006857A4">
      <w:pPr>
        <w:spacing w:line="240" w:lineRule="auto"/>
        <w:ind w:firstLine="708"/>
        <w:rPr>
          <w:szCs w:val="24"/>
        </w:rPr>
      </w:pPr>
      <w:r w:rsidRPr="00472CFB">
        <w:rPr>
          <w:b/>
          <w:szCs w:val="24"/>
        </w:rPr>
        <w:t>4</w:t>
      </w:r>
      <w:r>
        <w:rPr>
          <w:szCs w:val="24"/>
        </w:rPr>
        <w:t>.Анализ полученных результатов позволил определить типологию наиболее существенных затруднений в предметной подготовке обучающихся:</w:t>
      </w:r>
    </w:p>
    <w:p w:rsidR="008205A0" w:rsidRDefault="008205A0" w:rsidP="006857A4">
      <w:pPr>
        <w:spacing w:line="240" w:lineRule="auto"/>
        <w:ind w:firstLine="708"/>
        <w:rPr>
          <w:szCs w:val="24"/>
        </w:rPr>
      </w:pPr>
      <w:r w:rsidRPr="0002025D">
        <w:rPr>
          <w:b/>
          <w:szCs w:val="24"/>
        </w:rPr>
        <w:t>По русскому языку</w:t>
      </w:r>
      <w:r>
        <w:rPr>
          <w:szCs w:val="24"/>
        </w:rPr>
        <w:t>:</w:t>
      </w:r>
    </w:p>
    <w:p w:rsidR="008205A0" w:rsidRDefault="008205A0" w:rsidP="006857A4">
      <w:pPr>
        <w:spacing w:line="240" w:lineRule="auto"/>
        <w:ind w:firstLine="708"/>
        <w:rPr>
          <w:szCs w:val="24"/>
        </w:rPr>
      </w:pPr>
      <w:r>
        <w:rPr>
          <w:szCs w:val="24"/>
        </w:rPr>
        <w:t xml:space="preserve"> в 4 классах: орфографические и пунктуационные нормы; </w:t>
      </w:r>
    </w:p>
    <w:p w:rsidR="008205A0" w:rsidRDefault="008205A0" w:rsidP="006857A4">
      <w:pPr>
        <w:spacing w:line="240" w:lineRule="auto"/>
        <w:ind w:firstLine="708"/>
        <w:rPr>
          <w:szCs w:val="24"/>
        </w:rPr>
      </w:pPr>
      <w:r>
        <w:rPr>
          <w:szCs w:val="24"/>
        </w:rPr>
        <w:t>в 5 классах: морфологический разбор, лексическое значение слов;</w:t>
      </w:r>
    </w:p>
    <w:p w:rsidR="008205A0" w:rsidRDefault="008205A0" w:rsidP="006857A4">
      <w:pPr>
        <w:spacing w:line="240" w:lineRule="auto"/>
        <w:ind w:firstLine="708"/>
        <w:rPr>
          <w:szCs w:val="24"/>
        </w:rPr>
      </w:pPr>
      <w:r>
        <w:rPr>
          <w:szCs w:val="24"/>
        </w:rPr>
        <w:t>в 6 классах: морфологический разбор;</w:t>
      </w:r>
    </w:p>
    <w:p w:rsidR="008205A0" w:rsidRDefault="008205A0" w:rsidP="006857A4">
      <w:pPr>
        <w:spacing w:line="240" w:lineRule="auto"/>
        <w:ind w:firstLine="708"/>
        <w:rPr>
          <w:szCs w:val="24"/>
        </w:rPr>
      </w:pPr>
      <w:r>
        <w:rPr>
          <w:szCs w:val="24"/>
        </w:rPr>
        <w:t>в 7 классах: многозначные слова, морфологический разбор;</w:t>
      </w:r>
    </w:p>
    <w:p w:rsidR="008205A0" w:rsidRDefault="008205A0" w:rsidP="006857A4">
      <w:pPr>
        <w:spacing w:line="240" w:lineRule="auto"/>
        <w:ind w:firstLine="708"/>
        <w:rPr>
          <w:szCs w:val="24"/>
        </w:rPr>
      </w:pPr>
      <w:r>
        <w:rPr>
          <w:szCs w:val="24"/>
        </w:rPr>
        <w:t xml:space="preserve">в 8 классах: </w:t>
      </w:r>
      <w:r w:rsidR="00AD0AB4">
        <w:rPr>
          <w:szCs w:val="24"/>
        </w:rPr>
        <w:t>синтаксический анализ предложения,</w:t>
      </w:r>
      <w:r w:rsidR="000B4A2C">
        <w:rPr>
          <w:szCs w:val="24"/>
        </w:rPr>
        <w:t xml:space="preserve"> обособленные члены предложения;</w:t>
      </w:r>
    </w:p>
    <w:p w:rsidR="000B4A2C" w:rsidRDefault="000B4A2C" w:rsidP="006857A4">
      <w:pPr>
        <w:spacing w:line="240" w:lineRule="auto"/>
        <w:ind w:firstLine="708"/>
        <w:rPr>
          <w:szCs w:val="24"/>
        </w:rPr>
      </w:pPr>
      <w:r>
        <w:rPr>
          <w:szCs w:val="24"/>
        </w:rPr>
        <w:t>в 10 классе: анализировать и характеризовать высказывания с точки зрения соблюдения лексических норм современного русского литературного языка.</w:t>
      </w:r>
    </w:p>
    <w:p w:rsidR="000B4A2C" w:rsidRDefault="000B4A2C" w:rsidP="006857A4">
      <w:pPr>
        <w:spacing w:line="240" w:lineRule="auto"/>
        <w:ind w:firstLine="708"/>
        <w:rPr>
          <w:szCs w:val="24"/>
        </w:rPr>
      </w:pPr>
    </w:p>
    <w:p w:rsidR="00AD0AB4" w:rsidRPr="0002025D" w:rsidRDefault="00AD0AB4" w:rsidP="006857A4">
      <w:pPr>
        <w:spacing w:line="240" w:lineRule="auto"/>
        <w:ind w:firstLine="708"/>
        <w:rPr>
          <w:b/>
          <w:szCs w:val="24"/>
        </w:rPr>
      </w:pPr>
      <w:r w:rsidRPr="0002025D">
        <w:rPr>
          <w:b/>
          <w:szCs w:val="24"/>
        </w:rPr>
        <w:t>По математике:</w:t>
      </w:r>
    </w:p>
    <w:p w:rsidR="00AD0AB4" w:rsidRDefault="00AD0AB4" w:rsidP="006857A4">
      <w:pPr>
        <w:spacing w:line="240" w:lineRule="auto"/>
        <w:ind w:firstLine="708"/>
        <w:rPr>
          <w:szCs w:val="24"/>
        </w:rPr>
      </w:pPr>
      <w:r>
        <w:rPr>
          <w:szCs w:val="24"/>
        </w:rPr>
        <w:t>в 4 классах: решать текстовые задачи, решать практические задачи, выполнять разбиение простейшей составной фигуры на прямоугольники (квадраты);</w:t>
      </w:r>
    </w:p>
    <w:p w:rsidR="00AD0AB4" w:rsidRDefault="007E7121" w:rsidP="006857A4">
      <w:pPr>
        <w:spacing w:line="240" w:lineRule="auto"/>
        <w:ind w:firstLine="708"/>
      </w:pPr>
      <w:r>
        <w:t xml:space="preserve">в 5 классах: </w:t>
      </w:r>
      <w:r w:rsidR="00AD0AB4">
        <w:t>решать задачи, содержащие зависимости, связывающие величины: скорость, время, расстояние, цена, количество, стоимость;</w:t>
      </w:r>
    </w:p>
    <w:p w:rsidR="00AD0AB4" w:rsidRDefault="00AD0AB4" w:rsidP="006857A4">
      <w:pPr>
        <w:spacing w:line="240" w:lineRule="auto"/>
        <w:ind w:firstLine="708"/>
      </w:pPr>
      <w:r>
        <w:t xml:space="preserve">в 6 классах: решать задачи, содержащие зависимости, связывающие величины: скорость, время, расстояние, цена, количество, стоимость, производительность, время, объём работы, </w:t>
      </w:r>
      <w:r w:rsidR="007E7121">
        <w:t>решать многошаговые текстовые задачи арифметическим способом. Составлять буквенные выражения по условию задачи.</w:t>
      </w:r>
      <w:r w:rsidR="00905506">
        <w:t>;</w:t>
      </w:r>
    </w:p>
    <w:p w:rsidR="00905506" w:rsidRDefault="007E7121" w:rsidP="006857A4">
      <w:pPr>
        <w:spacing w:line="240" w:lineRule="auto"/>
        <w:ind w:firstLine="708"/>
      </w:pPr>
      <w:r>
        <w:t xml:space="preserve">в 7 классах: применять признаки делимости, разложение на множители натуральных чисел, </w:t>
      </w:r>
      <w:r w:rsidR="00905506">
        <w:t>проводить логические рассуждения с использованием геометрических теорем, решать практико-ориентированные задачи, связанные с отношением величин, пропорциональностью величин, процентами;</w:t>
      </w:r>
    </w:p>
    <w:p w:rsidR="00905506" w:rsidRDefault="00905506" w:rsidP="006857A4">
      <w:pPr>
        <w:spacing w:line="240" w:lineRule="auto"/>
        <w:ind w:firstLine="708"/>
      </w:pPr>
      <w:r>
        <w:t xml:space="preserve">в 8 классах: </w:t>
      </w:r>
      <w:r w:rsidR="007E7121">
        <w:t>строить математические модели для задач реальной жизни и проводить соответствующие вычисления с применением подобия</w:t>
      </w:r>
      <w:r w:rsidR="00C273B1">
        <w:t xml:space="preserve"> и тригонометрии,  </w:t>
      </w:r>
      <w:r w:rsidR="0002025D">
        <w:t>использовать графические модели, находить вероятности случайных событий в опытах, применять понятие арифметического квадратного корня, находить квадратные корни, выполнять преобразования выражений, содержащих квадратные корни, используя свойства корней;</w:t>
      </w:r>
    </w:p>
    <w:p w:rsidR="0002025D" w:rsidRDefault="0002025D" w:rsidP="006857A4">
      <w:pPr>
        <w:spacing w:line="240" w:lineRule="auto"/>
        <w:ind w:firstLine="708"/>
      </w:pPr>
      <w:r>
        <w:t xml:space="preserve">в 10 классах: </w:t>
      </w:r>
      <w:r w:rsidR="00C273B1">
        <w:t xml:space="preserve">строить и читать графики линейной функции, квадратичной функции, степенной функции с целым показателем, использовать графики функций для решения уравнений, </w:t>
      </w:r>
      <w:r>
        <w:t>выполнять преобразования тригонометрических выражений и решать тригонометрические уравнения, вычислять объёмы и площади поверхностей многогранников с применением формул, применять геометрические факты для решения стереометрических задач.</w:t>
      </w:r>
    </w:p>
    <w:p w:rsidR="0002025D" w:rsidRPr="006910A1" w:rsidRDefault="0002025D" w:rsidP="006857A4">
      <w:pPr>
        <w:spacing w:line="240" w:lineRule="auto"/>
        <w:ind w:firstLine="708"/>
        <w:rPr>
          <w:b/>
        </w:rPr>
      </w:pPr>
      <w:r w:rsidRPr="006910A1">
        <w:rPr>
          <w:b/>
        </w:rPr>
        <w:lastRenderedPageBreak/>
        <w:t>По биологии:</w:t>
      </w:r>
    </w:p>
    <w:p w:rsidR="00C273B1" w:rsidRPr="00C273B1" w:rsidRDefault="00C273B1" w:rsidP="00C273B1">
      <w:pPr>
        <w:pStyle w:val="a3"/>
        <w:ind w:firstLine="708"/>
        <w:rPr>
          <w:szCs w:val="24"/>
        </w:rPr>
      </w:pPr>
      <w:r w:rsidRPr="00C273B1">
        <w:rPr>
          <w:szCs w:val="24"/>
        </w:rPr>
        <w:t>в 5 классах: характеризовать биологию как науку о живой природе, называть признаки живого, сравнивать объекты живой и неживой природы;</w:t>
      </w:r>
    </w:p>
    <w:p w:rsidR="00C273B1" w:rsidRPr="00C273B1" w:rsidRDefault="00C273B1" w:rsidP="00C273B1">
      <w:pPr>
        <w:pStyle w:val="a3"/>
        <w:ind w:firstLine="708"/>
        <w:rPr>
          <w:szCs w:val="24"/>
        </w:rPr>
      </w:pPr>
      <w:r w:rsidRPr="00C273B1">
        <w:rPr>
          <w:szCs w:val="24"/>
        </w:rPr>
        <w:t xml:space="preserve">в 6 классах: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w:t>
      </w:r>
    </w:p>
    <w:p w:rsidR="00C273B1" w:rsidRDefault="00C273B1" w:rsidP="00C273B1">
      <w:pPr>
        <w:pStyle w:val="a3"/>
        <w:ind w:firstLine="708"/>
        <w:rPr>
          <w:szCs w:val="24"/>
        </w:rPr>
      </w:pPr>
      <w:r w:rsidRPr="00C273B1">
        <w:rPr>
          <w:szCs w:val="24"/>
        </w:rPr>
        <w:t>в 8 классе: описывать строение и жизнедеятельность животного организма,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 выбирать, анализировать, систематизировать и интерпретировать информацию различных видов и форм представления</w:t>
      </w:r>
      <w:r>
        <w:rPr>
          <w:szCs w:val="24"/>
        </w:rPr>
        <w:t>;</w:t>
      </w:r>
    </w:p>
    <w:p w:rsidR="00C273B1" w:rsidRPr="00C273B1" w:rsidRDefault="00C273B1" w:rsidP="00C273B1">
      <w:pPr>
        <w:pStyle w:val="a3"/>
        <w:ind w:firstLine="708"/>
        <w:rPr>
          <w:szCs w:val="24"/>
        </w:rPr>
      </w:pPr>
      <w:r w:rsidRPr="00C273B1">
        <w:rPr>
          <w:szCs w:val="24"/>
        </w:rPr>
        <w:t>в 10 классе: 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w:t>
      </w:r>
      <w:r>
        <w:rPr>
          <w:szCs w:val="24"/>
        </w:rPr>
        <w:t>и между исследуемыми величинами;</w:t>
      </w:r>
    </w:p>
    <w:p w:rsidR="00A10423" w:rsidRDefault="006910A1" w:rsidP="006857A4">
      <w:pPr>
        <w:spacing w:line="240" w:lineRule="auto"/>
        <w:ind w:firstLine="708"/>
      </w:pPr>
      <w:r w:rsidRPr="006910A1">
        <w:rPr>
          <w:b/>
        </w:rPr>
        <w:t>П</w:t>
      </w:r>
      <w:r w:rsidR="00A10423" w:rsidRPr="006910A1">
        <w:rPr>
          <w:b/>
        </w:rPr>
        <w:t>о географии</w:t>
      </w:r>
      <w:r w:rsidR="00A10423">
        <w:t>:</w:t>
      </w:r>
    </w:p>
    <w:p w:rsidR="00C273B1" w:rsidRPr="00C273B1" w:rsidRDefault="00C273B1" w:rsidP="00C273B1">
      <w:pPr>
        <w:pStyle w:val="a3"/>
        <w:ind w:firstLine="708"/>
        <w:rPr>
          <w:szCs w:val="24"/>
        </w:rPr>
      </w:pPr>
      <w:r w:rsidRPr="00C273B1">
        <w:rPr>
          <w:szCs w:val="24"/>
        </w:rPr>
        <w:t>в 5 классе: показывать на карте и обозначать на контурной карте крупные формы рельефа Земли, интегрировать и интерпретировать информацию о путешествиях и географических исследованиях Земли, представленную в одном или нескольких источниках; 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объяснять причины смены дня и ночи и времен года; называть причины землетрясений;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 определять расстояния по географическим картам;</w:t>
      </w:r>
    </w:p>
    <w:p w:rsidR="00C273B1" w:rsidRPr="00C273B1" w:rsidRDefault="00C273B1" w:rsidP="00C273B1">
      <w:pPr>
        <w:pStyle w:val="a3"/>
        <w:ind w:firstLine="708"/>
        <w:rPr>
          <w:szCs w:val="24"/>
        </w:rPr>
      </w:pPr>
      <w:r w:rsidRPr="00C273B1">
        <w:rPr>
          <w:szCs w:val="24"/>
        </w:rPr>
        <w:t>в 6 классе: объяснять направление дневных и ночных бризов, муссонов, годовой ход температуры воздуха и распределение атмосферных осадков для отдельных территорий; применять понятия «атмосферное давление», «ветер», «атмосферные осадки», «воздушные массы» для решения учебных и (или) практико-ориентированных задач, сравнивать количество солнечного тепла, получаемого земной поверхностью при различных углах падения солнечных лучей. Устанавливать зависимость между нагреванием земной поверхности и углом падения солнечных лучей;</w:t>
      </w:r>
    </w:p>
    <w:p w:rsidR="00C273B1" w:rsidRPr="00C273B1" w:rsidRDefault="00C273B1" w:rsidP="00C273B1">
      <w:pPr>
        <w:pStyle w:val="a3"/>
        <w:ind w:firstLine="708"/>
        <w:rPr>
          <w:szCs w:val="24"/>
        </w:rPr>
      </w:pPr>
      <w:r w:rsidRPr="00C273B1">
        <w:rPr>
          <w:szCs w:val="24"/>
        </w:rPr>
        <w:t>в 7 классе: определять страны по их существенным признакам, 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w:t>
      </w:r>
    </w:p>
    <w:p w:rsidR="00C273B1" w:rsidRPr="00C273B1" w:rsidRDefault="00C273B1" w:rsidP="00C273B1">
      <w:pPr>
        <w:pStyle w:val="a3"/>
        <w:ind w:firstLine="708"/>
        <w:rPr>
          <w:szCs w:val="24"/>
        </w:rPr>
      </w:pPr>
      <w:r w:rsidRPr="00C273B1">
        <w:rPr>
          <w:szCs w:val="24"/>
        </w:rPr>
        <w:t>в 8 классе: описывать и прогнозировать погоду территории по карте погоды, Объяснять закономерности распространения гидрологических, геологических и метеорологических опасных природных явлений на территории страны; объяснять распространение по территории страны областей современного горообразования, землетрясений и вулканизма; объяснять особенности компонентов природы отдельных территорий страны; 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466156" w:rsidRDefault="00466156">
      <w:pPr>
        <w:spacing w:after="200" w:line="276" w:lineRule="auto"/>
        <w:ind w:firstLine="0"/>
        <w:jc w:val="left"/>
        <w:rPr>
          <w:b/>
        </w:rPr>
      </w:pPr>
      <w:r>
        <w:rPr>
          <w:b/>
        </w:rPr>
        <w:br w:type="page"/>
      </w:r>
    </w:p>
    <w:p w:rsidR="006910A1" w:rsidRPr="001359C2" w:rsidRDefault="006910A1" w:rsidP="006857A4">
      <w:pPr>
        <w:spacing w:line="240" w:lineRule="auto"/>
        <w:ind w:firstLine="708"/>
        <w:rPr>
          <w:b/>
        </w:rPr>
      </w:pPr>
      <w:r w:rsidRPr="001359C2">
        <w:rPr>
          <w:b/>
        </w:rPr>
        <w:lastRenderedPageBreak/>
        <w:t>По истории:</w:t>
      </w:r>
    </w:p>
    <w:p w:rsidR="00A73943" w:rsidRPr="00A73943" w:rsidRDefault="00A73943" w:rsidP="00A73943">
      <w:pPr>
        <w:pStyle w:val="a3"/>
        <w:ind w:firstLine="708"/>
        <w:rPr>
          <w:szCs w:val="24"/>
        </w:rPr>
      </w:pPr>
      <w:r w:rsidRPr="00A73943">
        <w:rPr>
          <w:szCs w:val="24"/>
        </w:rPr>
        <w:t>в 5 классе: извлекать из письменного источника исторические факты (имена, названия событий, даты и другие);</w:t>
      </w:r>
    </w:p>
    <w:p w:rsidR="00A73943" w:rsidRPr="00A73943" w:rsidRDefault="00A73943" w:rsidP="00A73943">
      <w:pPr>
        <w:pStyle w:val="a3"/>
        <w:ind w:firstLine="708"/>
        <w:rPr>
          <w:szCs w:val="24"/>
        </w:rPr>
      </w:pPr>
      <w:r w:rsidRPr="00A73943">
        <w:rPr>
          <w:szCs w:val="24"/>
        </w:rPr>
        <w:t xml:space="preserve">в 6 характеризовать на основе исторической карты (схемы) исторические события, явления, процессы отечественной и всеобщей истории эпохи Средневековья, находить и показывать на карте исторические объекты, используя легенду карты; давать словесное описание их местоположения; </w:t>
      </w:r>
    </w:p>
    <w:p w:rsidR="00A73943" w:rsidRPr="00A73943" w:rsidRDefault="00A73943" w:rsidP="00A73943">
      <w:pPr>
        <w:pStyle w:val="a3"/>
        <w:ind w:firstLine="708"/>
        <w:rPr>
          <w:szCs w:val="24"/>
        </w:rPr>
      </w:pPr>
      <w:r w:rsidRPr="00A73943">
        <w:rPr>
          <w:szCs w:val="24"/>
        </w:rPr>
        <w:t>в 7 классе: 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характеризовать на основе исторической карты (схемы) исторические события, явления, процессы отечественной и всеобщей истории XVI‒XVII вв.;</w:t>
      </w:r>
    </w:p>
    <w:p w:rsidR="00A73943" w:rsidRPr="00A73943" w:rsidRDefault="00A73943" w:rsidP="00A73943">
      <w:pPr>
        <w:pStyle w:val="a3"/>
        <w:ind w:firstLine="708"/>
        <w:rPr>
          <w:szCs w:val="24"/>
        </w:rPr>
      </w:pPr>
      <w:r w:rsidRPr="00A73943">
        <w:rPr>
          <w:szCs w:val="24"/>
        </w:rPr>
        <w:t>в 8 классе: 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p w:rsidR="001359C2" w:rsidRPr="00C825F5" w:rsidRDefault="001359C2" w:rsidP="006857A4">
      <w:pPr>
        <w:spacing w:line="240" w:lineRule="auto"/>
        <w:ind w:firstLine="708"/>
        <w:rPr>
          <w:b/>
        </w:rPr>
      </w:pPr>
      <w:r w:rsidRPr="00C825F5">
        <w:rPr>
          <w:b/>
        </w:rPr>
        <w:t>По обществознанию:</w:t>
      </w:r>
    </w:p>
    <w:p w:rsidR="00A73943" w:rsidRPr="00A73943" w:rsidRDefault="00A73943" w:rsidP="006857A4">
      <w:pPr>
        <w:spacing w:line="240" w:lineRule="auto"/>
        <w:ind w:firstLine="708"/>
        <w:rPr>
          <w:szCs w:val="24"/>
        </w:rPr>
      </w:pPr>
      <w:r w:rsidRPr="00A73943">
        <w:rPr>
          <w:szCs w:val="24"/>
        </w:rPr>
        <w:t xml:space="preserve">в 8 классе: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(недостижения)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w:t>
      </w:r>
    </w:p>
    <w:p w:rsidR="00C825F5" w:rsidRDefault="00472CFB" w:rsidP="006857A4">
      <w:pPr>
        <w:spacing w:line="240" w:lineRule="auto"/>
        <w:ind w:firstLine="708"/>
        <w:rPr>
          <w:b/>
        </w:rPr>
      </w:pPr>
      <w:r>
        <w:rPr>
          <w:b/>
        </w:rPr>
        <w:t>По литературе</w:t>
      </w:r>
      <w:r w:rsidR="00C825F5" w:rsidRPr="00C825F5">
        <w:rPr>
          <w:b/>
        </w:rPr>
        <w:t>:</w:t>
      </w:r>
    </w:p>
    <w:p w:rsidR="00472CFB" w:rsidRPr="00472CFB" w:rsidRDefault="00472CFB" w:rsidP="00472CFB">
      <w:pPr>
        <w:spacing w:line="240" w:lineRule="auto"/>
        <w:ind w:firstLine="708"/>
        <w:rPr>
          <w:szCs w:val="24"/>
        </w:rPr>
      </w:pPr>
      <w:r w:rsidRPr="00472CFB">
        <w:rPr>
          <w:szCs w:val="24"/>
        </w:rPr>
        <w:t>в 5 классе: владеть элементарными умениями подбирать аргументы для оценки прочитанного (с учетом литературного развития обучающихся), владеть элементарными умениями воспринимать, анализировать, интерпретировать и оценивать прочитанные произведения;</w:t>
      </w:r>
    </w:p>
    <w:p w:rsidR="00472CFB" w:rsidRPr="00472CFB" w:rsidRDefault="00472CFB" w:rsidP="00472CFB">
      <w:pPr>
        <w:spacing w:line="240" w:lineRule="auto"/>
        <w:ind w:firstLine="708"/>
        <w:rPr>
          <w:szCs w:val="24"/>
        </w:rPr>
      </w:pPr>
      <w:r w:rsidRPr="00472CFB">
        <w:rPr>
          <w:szCs w:val="24"/>
        </w:rPr>
        <w:t>в 6 классе: понимать сущность теоретико-литературных понятий и учиться использовать их в процессе анализа и интерпретации произведений, анализировать, интерпретировать и оценивать прочитанное; выявлять позицию героя и авторскую позицию, характеризовать героев-персонажей, давать их сравнительные характеристики;</w:t>
      </w:r>
    </w:p>
    <w:p w:rsidR="00472CFB" w:rsidRPr="00472CFB" w:rsidRDefault="00472CFB" w:rsidP="00472CFB">
      <w:pPr>
        <w:spacing w:line="240" w:lineRule="auto"/>
        <w:ind w:firstLine="708"/>
        <w:rPr>
          <w:b/>
          <w:szCs w:val="24"/>
        </w:rPr>
      </w:pPr>
      <w:r w:rsidRPr="00472CFB">
        <w:rPr>
          <w:szCs w:val="24"/>
        </w:rPr>
        <w:t>в 7 классе: анализировать произведение в единстве формы и содержания; выявлять позицию героя, рассказчика и авторскую позицию, учитывая художественные особенности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писать сочинение-рассуждение по заданной теме с опорой на прочитанные произведения.</w:t>
      </w:r>
    </w:p>
    <w:p w:rsidR="00C825F5" w:rsidRDefault="00472CFB" w:rsidP="006857A4">
      <w:pPr>
        <w:spacing w:line="240" w:lineRule="auto"/>
        <w:ind w:firstLine="708"/>
        <w:rPr>
          <w:b/>
        </w:rPr>
      </w:pPr>
      <w:r>
        <w:rPr>
          <w:b/>
        </w:rPr>
        <w:t>По английскому языку</w:t>
      </w:r>
      <w:r w:rsidR="00C825F5" w:rsidRPr="00A74019">
        <w:rPr>
          <w:b/>
        </w:rPr>
        <w:t xml:space="preserve">: </w:t>
      </w:r>
    </w:p>
    <w:p w:rsidR="00472CFB" w:rsidRPr="00472CFB" w:rsidRDefault="00472CFB" w:rsidP="00472CFB">
      <w:pPr>
        <w:spacing w:line="240" w:lineRule="auto"/>
        <w:ind w:firstLine="708"/>
        <w:rPr>
          <w:szCs w:val="24"/>
        </w:rPr>
      </w:pPr>
      <w:r w:rsidRPr="00472CFB">
        <w:rPr>
          <w:szCs w:val="24"/>
        </w:rPr>
        <w:t>в 6 классе: правильное лексико-грамматическое оформление текста, писать электронное сообщение личного характера, соблюдая речевой этикет, принятый в стране (странах) изучаемого языка, воспринимать на слух и понимать несложные адаптированные аутентичные тексты, содержащие отдельные незнакомые слова;</w:t>
      </w:r>
    </w:p>
    <w:p w:rsidR="00472CFB" w:rsidRPr="00472CFB" w:rsidRDefault="00472CFB" w:rsidP="00472CFB">
      <w:pPr>
        <w:spacing w:line="240" w:lineRule="auto"/>
        <w:ind w:firstLine="708"/>
        <w:rPr>
          <w:b/>
          <w:szCs w:val="24"/>
        </w:rPr>
      </w:pPr>
      <w:r w:rsidRPr="00472CFB">
        <w:rPr>
          <w:szCs w:val="24"/>
        </w:rPr>
        <w:t>в 8 классе: правильное лексико-грамматическое оформление текста.</w:t>
      </w:r>
    </w:p>
    <w:p w:rsidR="00472CFB" w:rsidRDefault="00472CFB" w:rsidP="00472CFB">
      <w:pPr>
        <w:spacing w:line="240" w:lineRule="auto"/>
        <w:ind w:firstLine="708"/>
        <w:rPr>
          <w:b/>
        </w:rPr>
      </w:pPr>
      <w:r>
        <w:rPr>
          <w:b/>
        </w:rPr>
        <w:t>По немецкому языку</w:t>
      </w:r>
      <w:r w:rsidRPr="00A74019">
        <w:rPr>
          <w:b/>
        </w:rPr>
        <w:t xml:space="preserve">: </w:t>
      </w:r>
    </w:p>
    <w:p w:rsidR="00472CFB" w:rsidRDefault="00472CFB" w:rsidP="00472CFB">
      <w:pPr>
        <w:spacing w:line="240" w:lineRule="auto"/>
        <w:ind w:firstLine="708"/>
        <w:rPr>
          <w:szCs w:val="24"/>
        </w:rPr>
      </w:pPr>
      <w:r w:rsidRPr="00472CFB">
        <w:rPr>
          <w:szCs w:val="24"/>
        </w:rPr>
        <w:t>Правильное лексико-грамматическое оформление текста, владеть орфографическими навыками: правильно писать изученные слова, пунктуационно правильно оформлять электронное сообщение личного характера, писать электронное сообщение личного характера, соблюдая речевой этикет, принятый в стране (странах) изучаемого языка.</w:t>
      </w:r>
    </w:p>
    <w:p w:rsidR="00472CFB" w:rsidRDefault="00472CFB">
      <w:pPr>
        <w:spacing w:after="200" w:line="276" w:lineRule="auto"/>
        <w:ind w:firstLine="0"/>
        <w:jc w:val="left"/>
        <w:rPr>
          <w:szCs w:val="24"/>
        </w:rPr>
      </w:pPr>
      <w:r>
        <w:rPr>
          <w:szCs w:val="24"/>
        </w:rPr>
        <w:br w:type="page"/>
      </w:r>
    </w:p>
    <w:p w:rsidR="00472CFB" w:rsidRPr="00472CFB" w:rsidRDefault="00472CFB" w:rsidP="00472CFB">
      <w:pPr>
        <w:spacing w:line="240" w:lineRule="auto"/>
        <w:ind w:firstLine="708"/>
        <w:rPr>
          <w:szCs w:val="24"/>
        </w:rPr>
      </w:pPr>
    </w:p>
    <w:p w:rsidR="00472CFB" w:rsidRPr="00472CFB" w:rsidRDefault="00472CFB" w:rsidP="006857A4">
      <w:pPr>
        <w:spacing w:line="240" w:lineRule="auto"/>
        <w:ind w:firstLine="708"/>
        <w:rPr>
          <w:b/>
          <w:szCs w:val="24"/>
        </w:rPr>
      </w:pPr>
    </w:p>
    <w:p w:rsidR="00522653" w:rsidRDefault="00472CFB" w:rsidP="006857A4">
      <w:pPr>
        <w:spacing w:line="240" w:lineRule="auto"/>
        <w:ind w:firstLine="708"/>
        <w:rPr>
          <w:b/>
        </w:rPr>
      </w:pPr>
      <w:r>
        <w:rPr>
          <w:b/>
        </w:rPr>
        <w:t>По информатике</w:t>
      </w:r>
      <w:r w:rsidR="00A74019" w:rsidRPr="00A74019">
        <w:rPr>
          <w:b/>
        </w:rPr>
        <w:t>:</w:t>
      </w:r>
    </w:p>
    <w:p w:rsidR="00472CFB" w:rsidRDefault="00472CFB" w:rsidP="006857A4">
      <w:pPr>
        <w:spacing w:line="240" w:lineRule="auto"/>
        <w:ind w:firstLine="708"/>
        <w:rPr>
          <w:szCs w:val="24"/>
        </w:rPr>
      </w:pPr>
      <w:r w:rsidRPr="00472CFB">
        <w:rPr>
          <w:szCs w:val="24"/>
        </w:rPr>
        <w:t>в 7 классе: сравнивать длины сообщений, записанных в различных алфавитах; оперировать единицами измерения информационного объема и скорости передачи данных, представлять результаты своей деятельности в виде структурированных иллюстрированных документов, мультимедийных презентаций, 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w:t>
      </w:r>
      <w:r>
        <w:rPr>
          <w:szCs w:val="24"/>
        </w:rPr>
        <w:t>нного носителя).</w:t>
      </w:r>
    </w:p>
    <w:p w:rsidR="00472CFB" w:rsidRDefault="00472CFB" w:rsidP="006857A4">
      <w:pPr>
        <w:spacing w:line="240" w:lineRule="auto"/>
        <w:ind w:firstLine="708"/>
        <w:rPr>
          <w:b/>
        </w:rPr>
      </w:pPr>
      <w:r>
        <w:rPr>
          <w:b/>
        </w:rPr>
        <w:t>По химии:</w:t>
      </w:r>
    </w:p>
    <w:p w:rsidR="00472CFB" w:rsidRPr="00472CFB" w:rsidRDefault="00472CFB" w:rsidP="00472CFB">
      <w:pPr>
        <w:pStyle w:val="a3"/>
        <w:ind w:firstLine="708"/>
        <w:rPr>
          <w:szCs w:val="24"/>
        </w:rPr>
      </w:pPr>
      <w:r w:rsidRPr="00472CFB">
        <w:rPr>
          <w:szCs w:val="24"/>
        </w:rPr>
        <w:t>р</w:t>
      </w:r>
      <w:r>
        <w:rPr>
          <w:szCs w:val="24"/>
        </w:rPr>
        <w:t xml:space="preserve">аскрывать смысл понятия </w:t>
      </w:r>
      <w:r w:rsidRPr="00472CFB">
        <w:rPr>
          <w:szCs w:val="24"/>
        </w:rPr>
        <w:t>«массовая доля химического элемента в соединении». Вычислять массовую долю химического элемента по формуле соединения, применять выявление причинно-следственных связей для изучения свойств веществ и химических реакций, использовать химическую символику для составления уравнений химических реакций.</w:t>
      </w:r>
    </w:p>
    <w:p w:rsidR="00472CFB" w:rsidRPr="00472CFB" w:rsidRDefault="00472CFB" w:rsidP="006857A4">
      <w:pPr>
        <w:spacing w:line="240" w:lineRule="auto"/>
        <w:ind w:firstLine="708"/>
        <w:rPr>
          <w:b/>
          <w:szCs w:val="24"/>
        </w:rPr>
      </w:pPr>
    </w:p>
    <w:p w:rsidR="001661FD" w:rsidRDefault="001661FD" w:rsidP="006857A4">
      <w:pPr>
        <w:spacing w:line="240" w:lineRule="auto"/>
        <w:ind w:firstLine="708"/>
      </w:pPr>
    </w:p>
    <w:p w:rsidR="002343C0" w:rsidRDefault="00903990" w:rsidP="0027439E">
      <w:pPr>
        <w:spacing w:line="240" w:lineRule="auto"/>
        <w:ind w:firstLine="708"/>
      </w:pPr>
      <w:r w:rsidRPr="00472CFB">
        <w:rPr>
          <w:b/>
        </w:rPr>
        <w:t>5</w:t>
      </w:r>
      <w:r w:rsidR="0055138D">
        <w:t>. С</w:t>
      </w:r>
      <w:r>
        <w:t>формированность функциональной грамо</w:t>
      </w:r>
      <w:r w:rsidR="0055138D">
        <w:t>тности обучающихся.</w:t>
      </w:r>
      <w:r>
        <w:t xml:space="preserve"> </w:t>
      </w:r>
      <w:r w:rsidR="002343C0">
        <w:t xml:space="preserve">Сложность вызвали задания на: </w:t>
      </w:r>
    </w:p>
    <w:p w:rsidR="00903990" w:rsidRDefault="002343C0" w:rsidP="006857A4">
      <w:pPr>
        <w:spacing w:line="240" w:lineRule="auto"/>
        <w:ind w:firstLine="708"/>
      </w:pPr>
      <w:r>
        <w:t xml:space="preserve">владение </w:t>
      </w:r>
      <w:r w:rsidRPr="00903990">
        <w:t>различными видами чтения: просмотровым, ознакомительным, изучающим, поисковым; осуществлять информационную переработку прочитанного текста; понимать целостный смысл текста; находить в тексте требуемую информацию в целях подтверждения выдвинутых тезисов, на основе которых необходимо построить речевое высказывание в письменной форме; распознавать эпитеты, метафоры, олицетворения</w:t>
      </w:r>
      <w:r>
        <w:t>;</w:t>
      </w:r>
    </w:p>
    <w:p w:rsidR="002343C0" w:rsidRDefault="002343C0" w:rsidP="006857A4">
      <w:pPr>
        <w:spacing w:line="240" w:lineRule="auto"/>
        <w:ind w:firstLine="708"/>
      </w:pPr>
      <w:r>
        <w:t>умение ф</w:t>
      </w:r>
      <w:r w:rsidRPr="00903990">
        <w:t>ормулировать утверждение (вывод), строить логические рассуждения (двух-трехшаговые)</w:t>
      </w:r>
    </w:p>
    <w:p w:rsidR="002343C0" w:rsidRDefault="002343C0" w:rsidP="006857A4">
      <w:pPr>
        <w:spacing w:line="240" w:lineRule="auto"/>
        <w:ind w:firstLine="708"/>
      </w:pPr>
    </w:p>
    <w:p w:rsidR="00F346BD" w:rsidRDefault="00C06CCF" w:rsidP="006857A4">
      <w:pPr>
        <w:spacing w:line="240" w:lineRule="auto"/>
        <w:ind w:firstLine="708"/>
      </w:pPr>
      <w:r w:rsidRPr="00472CFB">
        <w:rPr>
          <w:b/>
        </w:rPr>
        <w:t>6</w:t>
      </w:r>
      <w:r>
        <w:t>.</w:t>
      </w:r>
      <w:r w:rsidR="00783461" w:rsidRPr="00B82020">
        <w:rPr>
          <w:b/>
        </w:rPr>
        <w:t xml:space="preserve">Результаты ВПР </w:t>
      </w:r>
      <w:r w:rsidRPr="00B82020">
        <w:rPr>
          <w:b/>
        </w:rPr>
        <w:t>выявили</w:t>
      </w:r>
      <w:r>
        <w:t>, что большинство учащихся (</w:t>
      </w:r>
      <w:r w:rsidR="0077318C">
        <w:t>75-100</w:t>
      </w:r>
      <w:r>
        <w:t>%) подтвердили четвертные оценки по журналу.</w:t>
      </w:r>
      <w:r w:rsidR="006727BF">
        <w:t xml:space="preserve"> Снизили свои результаты: 7</w:t>
      </w:r>
      <w:r w:rsidR="00EF532C">
        <w:t xml:space="preserve">% обучающихся по русскому языку в </w:t>
      </w:r>
      <w:r w:rsidR="0064382A">
        <w:t>6 классах</w:t>
      </w:r>
      <w:r w:rsidR="006727BF">
        <w:t>; 11% по математике в 6 классах, 14% по математике в 10 классе; 24% в 5</w:t>
      </w:r>
      <w:r w:rsidR="00F346BD">
        <w:t xml:space="preserve"> клас</w:t>
      </w:r>
      <w:r w:rsidR="006727BF">
        <w:t>сах, 41% в 8 классах по географии</w:t>
      </w:r>
      <w:r w:rsidR="00F346BD">
        <w:t>. Это может свидетельствовать о завышении текущих отмет</w:t>
      </w:r>
      <w:r w:rsidR="0064382A">
        <w:t>ок. Повысили свои результаты: 19% обучающихся 4</w:t>
      </w:r>
      <w:r w:rsidR="00F346BD">
        <w:t xml:space="preserve"> классов</w:t>
      </w:r>
      <w:r w:rsidR="0064382A">
        <w:t>, 8% обучающихся 5 классов по русскому языку; 24% в 7 классах по</w:t>
      </w:r>
      <w:r w:rsidR="00F346BD">
        <w:t xml:space="preserve"> истории; 3</w:t>
      </w:r>
      <w:r w:rsidR="0064382A">
        <w:t>5% в 7 классах по географии</w:t>
      </w:r>
      <w:r w:rsidR="00F346BD">
        <w:t>, что может свидетельствовать о занижении текущих оценок.</w:t>
      </w:r>
    </w:p>
    <w:p w:rsidR="00F346BD" w:rsidRDefault="00F346BD" w:rsidP="006857A4">
      <w:pPr>
        <w:spacing w:line="240" w:lineRule="auto"/>
        <w:ind w:firstLine="708"/>
      </w:pPr>
    </w:p>
    <w:p w:rsidR="00F346BD" w:rsidRDefault="00F346BD" w:rsidP="006857A4">
      <w:pPr>
        <w:spacing w:line="240" w:lineRule="auto"/>
        <w:ind w:firstLine="708"/>
        <w:rPr>
          <w:b/>
        </w:rPr>
      </w:pPr>
      <w:r w:rsidRPr="00776E99">
        <w:rPr>
          <w:b/>
        </w:rPr>
        <w:t>7</w:t>
      </w:r>
      <w:r>
        <w:t>.</w:t>
      </w:r>
      <w:r w:rsidRPr="00B82020">
        <w:rPr>
          <w:b/>
        </w:rPr>
        <w:t>Рекомендации:</w:t>
      </w:r>
    </w:p>
    <w:p w:rsidR="00776E99" w:rsidRDefault="00776E99" w:rsidP="006857A4">
      <w:pPr>
        <w:spacing w:line="240" w:lineRule="auto"/>
        <w:ind w:firstLine="708"/>
        <w:rPr>
          <w:b/>
        </w:rPr>
      </w:pPr>
    </w:p>
    <w:p w:rsidR="00776E99" w:rsidRDefault="00776E99" w:rsidP="00776E99">
      <w:pPr>
        <w:pStyle w:val="a4"/>
        <w:widowControl w:val="0"/>
        <w:numPr>
          <w:ilvl w:val="0"/>
          <w:numId w:val="15"/>
        </w:numPr>
        <w:tabs>
          <w:tab w:val="left" w:pos="952"/>
        </w:tabs>
        <w:autoSpaceDE w:val="0"/>
        <w:autoSpaceDN w:val="0"/>
        <w:spacing w:before="43" w:after="0" w:line="276" w:lineRule="auto"/>
        <w:ind w:right="147" w:firstLine="566"/>
        <w:contextualSpacing w:val="0"/>
        <w:jc w:val="both"/>
      </w:pPr>
      <w:r>
        <w:t>Провести детальный анализ результатов ВПР–2026 по всем учебным предметам с опре-делением затруднений/пробелов: по каждому обучающемуся, классу, параллели, образователь</w:t>
      </w:r>
      <w:r>
        <w:softHyphen/>
        <w:t>ной организации в целом.</w:t>
      </w:r>
    </w:p>
    <w:p w:rsidR="00776E99" w:rsidRDefault="00776E99" w:rsidP="00776E99">
      <w:pPr>
        <w:pStyle w:val="a4"/>
        <w:widowControl w:val="0"/>
        <w:numPr>
          <w:ilvl w:val="0"/>
          <w:numId w:val="15"/>
        </w:numPr>
        <w:tabs>
          <w:tab w:val="left" w:pos="946"/>
        </w:tabs>
        <w:autoSpaceDE w:val="0"/>
        <w:autoSpaceDN w:val="0"/>
        <w:spacing w:after="0" w:line="276" w:lineRule="auto"/>
        <w:ind w:right="139" w:firstLine="566"/>
        <w:contextualSpacing w:val="0"/>
        <w:jc w:val="both"/>
      </w:pPr>
      <w:r>
        <w:t>Разработать и утвердить планы мероприятий (дорожные карты) по преодолению выяв</w:t>
      </w:r>
      <w:r>
        <w:softHyphen/>
        <w:t>ленных проблем и потенциальных рисков в предметных и метапредметных областях на 2026-2027 учебный год; предусмотреть в соответствующих планах выделение групп риска учащихся (неуспевающие, слабоуспевающие) для индивидуализации отработки «западающих» тем и раз</w:t>
      </w:r>
      <w:r>
        <w:softHyphen/>
        <w:t>делов образовательных программ в урочное и внеурочное время;</w:t>
      </w:r>
    </w:p>
    <w:p w:rsidR="00776E99" w:rsidRDefault="00776E99" w:rsidP="00776E99">
      <w:pPr>
        <w:pStyle w:val="a4"/>
        <w:widowControl w:val="0"/>
        <w:numPr>
          <w:ilvl w:val="0"/>
          <w:numId w:val="15"/>
        </w:numPr>
        <w:tabs>
          <w:tab w:val="left" w:pos="946"/>
        </w:tabs>
        <w:autoSpaceDE w:val="0"/>
        <w:autoSpaceDN w:val="0"/>
        <w:spacing w:before="73" w:after="0" w:line="276" w:lineRule="auto"/>
        <w:ind w:right="146" w:firstLine="566"/>
        <w:contextualSpacing w:val="0"/>
        <w:jc w:val="both"/>
      </w:pPr>
      <w:r>
        <w:t>Выработать алгоритм действий по ликвидации учебной неуспешности по итогам внеш</w:t>
      </w:r>
      <w:r>
        <w:softHyphen/>
        <w:t>них оценочных процедур, включающий в обязательном порядке следующие элементы: анализ результатов, собеседование с учителями, формирование плана мероприятий по преодолению низких и/или необъективных результатов, внесение в план внутришкольного контроля соответ</w:t>
      </w:r>
      <w:r>
        <w:softHyphen/>
        <w:t>ствующих мероприятий (включая персональный контроль), внесение в план методической ра</w:t>
      </w:r>
      <w:r>
        <w:softHyphen/>
        <w:t xml:space="preserve">боты и планы школьных методических объединений вопросов, </w:t>
      </w:r>
      <w:r>
        <w:lastRenderedPageBreak/>
        <w:t>связанных с низкими результа</w:t>
      </w:r>
      <w:r>
        <w:softHyphen/>
        <w:t>тами по предметам, постоянный и систематический контроль</w:t>
      </w:r>
      <w:r w:rsidR="005F7872">
        <w:t xml:space="preserve"> со стороны администрации за вы</w:t>
      </w:r>
      <w:bookmarkStart w:id="0" w:name="_GoBack"/>
      <w:bookmarkEnd w:id="0"/>
      <w:r>
        <w:t>полнением намеченных планов;</w:t>
      </w:r>
    </w:p>
    <w:p w:rsidR="00776E99" w:rsidRDefault="00776E99" w:rsidP="00776E99">
      <w:pPr>
        <w:pStyle w:val="a4"/>
        <w:widowControl w:val="0"/>
        <w:numPr>
          <w:ilvl w:val="0"/>
          <w:numId w:val="15"/>
        </w:numPr>
        <w:tabs>
          <w:tab w:val="left" w:pos="946"/>
        </w:tabs>
        <w:autoSpaceDE w:val="0"/>
        <w:autoSpaceDN w:val="0"/>
        <w:spacing w:before="1" w:after="0" w:line="276" w:lineRule="auto"/>
        <w:ind w:right="143" w:firstLine="566"/>
        <w:contextualSpacing w:val="0"/>
        <w:jc w:val="both"/>
      </w:pPr>
      <w:r>
        <w:t>Использовать</w:t>
      </w:r>
      <w:r>
        <w:rPr>
          <w:spacing w:val="-15"/>
        </w:rPr>
        <w:t xml:space="preserve"> </w:t>
      </w:r>
      <w:r>
        <w:t>потенциал</w:t>
      </w:r>
      <w:r>
        <w:rPr>
          <w:spacing w:val="-15"/>
        </w:rPr>
        <w:t xml:space="preserve"> </w:t>
      </w:r>
      <w:r>
        <w:t>современных</w:t>
      </w:r>
      <w:r>
        <w:rPr>
          <w:spacing w:val="-15"/>
        </w:rPr>
        <w:t xml:space="preserve"> </w:t>
      </w:r>
      <w:r>
        <w:t>образовательных</w:t>
      </w:r>
      <w:r>
        <w:rPr>
          <w:spacing w:val="-15"/>
        </w:rPr>
        <w:t xml:space="preserve"> </w:t>
      </w:r>
      <w:r>
        <w:t>технологий,</w:t>
      </w:r>
      <w:r>
        <w:rPr>
          <w:spacing w:val="-15"/>
        </w:rPr>
        <w:t xml:space="preserve"> </w:t>
      </w:r>
      <w:r>
        <w:t>отдельных</w:t>
      </w:r>
      <w:r>
        <w:rPr>
          <w:spacing w:val="-15"/>
        </w:rPr>
        <w:t xml:space="preserve"> </w:t>
      </w:r>
      <w:r>
        <w:t>методик, приемов и стратегий, формирующих метапредметные результаты и способствующих развитию функциональной грамотности у обучающихся;</w:t>
      </w:r>
    </w:p>
    <w:p w:rsidR="00776E99" w:rsidRDefault="00776E99" w:rsidP="00776E99">
      <w:pPr>
        <w:pStyle w:val="a4"/>
        <w:widowControl w:val="0"/>
        <w:numPr>
          <w:ilvl w:val="0"/>
          <w:numId w:val="15"/>
        </w:numPr>
        <w:tabs>
          <w:tab w:val="left" w:pos="947"/>
        </w:tabs>
        <w:autoSpaceDE w:val="0"/>
        <w:autoSpaceDN w:val="0"/>
        <w:spacing w:before="1" w:after="0" w:line="240" w:lineRule="auto"/>
        <w:ind w:left="947" w:hanging="240"/>
        <w:contextualSpacing w:val="0"/>
        <w:jc w:val="both"/>
      </w:pPr>
      <w:r>
        <w:t>В</w:t>
      </w:r>
      <w:r>
        <w:rPr>
          <w:spacing w:val="-2"/>
        </w:rPr>
        <w:t xml:space="preserve"> </w:t>
      </w:r>
      <w:r>
        <w:t>рамках</w:t>
      </w:r>
      <w:r>
        <w:rPr>
          <w:spacing w:val="-1"/>
        </w:rPr>
        <w:t xml:space="preserve"> </w:t>
      </w:r>
      <w:r>
        <w:rPr>
          <w:spacing w:val="-2"/>
        </w:rPr>
        <w:t>ВСОКО:</w:t>
      </w:r>
    </w:p>
    <w:p w:rsidR="00776E99" w:rsidRDefault="00776E99" w:rsidP="00776E99">
      <w:pPr>
        <w:pStyle w:val="a4"/>
        <w:widowControl w:val="0"/>
        <w:numPr>
          <w:ilvl w:val="1"/>
          <w:numId w:val="15"/>
        </w:numPr>
        <w:tabs>
          <w:tab w:val="left" w:pos="992"/>
        </w:tabs>
        <w:autoSpaceDE w:val="0"/>
        <w:autoSpaceDN w:val="0"/>
        <w:spacing w:before="42" w:after="0" w:line="240" w:lineRule="auto"/>
        <w:ind w:left="992" w:hanging="359"/>
        <w:contextualSpacing w:val="0"/>
      </w:pPr>
      <w:r>
        <w:t>обеспечить</w:t>
      </w:r>
      <w:r>
        <w:rPr>
          <w:spacing w:val="-7"/>
        </w:rPr>
        <w:t xml:space="preserve"> </w:t>
      </w:r>
      <w:r>
        <w:t>развитие</w:t>
      </w:r>
      <w:r>
        <w:rPr>
          <w:spacing w:val="-6"/>
        </w:rPr>
        <w:t xml:space="preserve"> </w:t>
      </w:r>
      <w:r>
        <w:t>внутришкольной</w:t>
      </w:r>
      <w:r>
        <w:rPr>
          <w:spacing w:val="-5"/>
        </w:rPr>
        <w:t xml:space="preserve"> </w:t>
      </w:r>
      <w:r>
        <w:t>системы</w:t>
      </w:r>
      <w:r>
        <w:rPr>
          <w:spacing w:val="-5"/>
        </w:rPr>
        <w:t xml:space="preserve"> </w:t>
      </w:r>
      <w:r>
        <w:t>профилактики</w:t>
      </w:r>
      <w:r>
        <w:rPr>
          <w:spacing w:val="-5"/>
        </w:rPr>
        <w:t xml:space="preserve"> </w:t>
      </w:r>
      <w:r>
        <w:t>учебной</w:t>
      </w:r>
      <w:r>
        <w:rPr>
          <w:spacing w:val="-7"/>
        </w:rPr>
        <w:t xml:space="preserve"> </w:t>
      </w:r>
      <w:r>
        <w:rPr>
          <w:spacing w:val="-2"/>
        </w:rPr>
        <w:t>неуспешности;</w:t>
      </w:r>
    </w:p>
    <w:p w:rsidR="00776E99" w:rsidRDefault="00776E99" w:rsidP="00776E99">
      <w:pPr>
        <w:pStyle w:val="a4"/>
        <w:widowControl w:val="0"/>
        <w:numPr>
          <w:ilvl w:val="1"/>
          <w:numId w:val="15"/>
        </w:numPr>
        <w:tabs>
          <w:tab w:val="left" w:pos="993"/>
        </w:tabs>
        <w:autoSpaceDE w:val="0"/>
        <w:autoSpaceDN w:val="0"/>
        <w:spacing w:before="43" w:after="0" w:line="273" w:lineRule="auto"/>
        <w:ind w:right="146"/>
        <w:contextualSpacing w:val="0"/>
      </w:pPr>
      <w:r>
        <w:t>обеспечить систематичность внутришкольного контроля как комплекса мероприятий для проведения мониторинга результативности достижения планируемых результатов ФГОС НОО, ФГОС ООО, ФГОС СОО;</w:t>
      </w:r>
    </w:p>
    <w:p w:rsidR="00776E99" w:rsidRDefault="00776E99" w:rsidP="00776E99">
      <w:pPr>
        <w:pStyle w:val="a4"/>
        <w:widowControl w:val="0"/>
        <w:numPr>
          <w:ilvl w:val="1"/>
          <w:numId w:val="15"/>
        </w:numPr>
        <w:tabs>
          <w:tab w:val="left" w:pos="993"/>
        </w:tabs>
        <w:autoSpaceDE w:val="0"/>
        <w:autoSpaceDN w:val="0"/>
        <w:spacing w:before="5" w:after="0" w:line="271" w:lineRule="auto"/>
        <w:ind w:right="145"/>
        <w:contextualSpacing w:val="0"/>
      </w:pPr>
      <w:r>
        <w:t>организовать контроль динамики ликвидации выявленных пробелов в подготовке обу</w:t>
      </w:r>
      <w:r>
        <w:softHyphen/>
      </w:r>
      <w:r>
        <w:rPr>
          <w:spacing w:val="-2"/>
        </w:rPr>
        <w:t>чающихся;</w:t>
      </w:r>
    </w:p>
    <w:p w:rsidR="00776E99" w:rsidRDefault="00776E99" w:rsidP="00776E99">
      <w:pPr>
        <w:pStyle w:val="a4"/>
        <w:widowControl w:val="0"/>
        <w:numPr>
          <w:ilvl w:val="1"/>
          <w:numId w:val="15"/>
        </w:numPr>
        <w:tabs>
          <w:tab w:val="left" w:pos="993"/>
        </w:tabs>
        <w:autoSpaceDE w:val="0"/>
        <w:autoSpaceDN w:val="0"/>
        <w:spacing w:before="6" w:after="0" w:line="273" w:lineRule="auto"/>
        <w:ind w:right="145"/>
        <w:contextualSpacing w:val="0"/>
      </w:pPr>
      <w:r>
        <w:t>поставить</w:t>
      </w:r>
      <w:r>
        <w:rPr>
          <w:spacing w:val="-13"/>
        </w:rPr>
        <w:t xml:space="preserve"> </w:t>
      </w:r>
      <w:r>
        <w:t>на</w:t>
      </w:r>
      <w:r>
        <w:rPr>
          <w:spacing w:val="-15"/>
        </w:rPr>
        <w:t xml:space="preserve"> </w:t>
      </w:r>
      <w:r>
        <w:t>контроль</w:t>
      </w:r>
      <w:r>
        <w:rPr>
          <w:spacing w:val="-15"/>
        </w:rPr>
        <w:t xml:space="preserve"> </w:t>
      </w:r>
      <w:r>
        <w:t>организацию</w:t>
      </w:r>
      <w:r>
        <w:rPr>
          <w:spacing w:val="-14"/>
        </w:rPr>
        <w:t xml:space="preserve"> </w:t>
      </w:r>
      <w:r>
        <w:t>работы</w:t>
      </w:r>
      <w:r>
        <w:rPr>
          <w:spacing w:val="-15"/>
        </w:rPr>
        <w:t xml:space="preserve"> </w:t>
      </w:r>
      <w:r>
        <w:t>с</w:t>
      </w:r>
      <w:r>
        <w:rPr>
          <w:spacing w:val="-15"/>
        </w:rPr>
        <w:t xml:space="preserve"> </w:t>
      </w:r>
      <w:r>
        <w:t>родителями</w:t>
      </w:r>
      <w:r>
        <w:rPr>
          <w:spacing w:val="-13"/>
        </w:rPr>
        <w:t xml:space="preserve"> </w:t>
      </w:r>
      <w:r>
        <w:t>и</w:t>
      </w:r>
      <w:r>
        <w:rPr>
          <w:spacing w:val="-13"/>
        </w:rPr>
        <w:t xml:space="preserve"> </w:t>
      </w:r>
      <w:r>
        <w:t>законными</w:t>
      </w:r>
      <w:r>
        <w:rPr>
          <w:spacing w:val="-13"/>
        </w:rPr>
        <w:t xml:space="preserve"> </w:t>
      </w:r>
      <w:r>
        <w:t>представителями обучающихся с высоким риском неуспешности;</w:t>
      </w:r>
    </w:p>
    <w:p w:rsidR="00776E99" w:rsidRDefault="00776E99" w:rsidP="00776E99">
      <w:pPr>
        <w:pStyle w:val="a4"/>
        <w:widowControl w:val="0"/>
        <w:numPr>
          <w:ilvl w:val="1"/>
          <w:numId w:val="15"/>
        </w:numPr>
        <w:tabs>
          <w:tab w:val="left" w:pos="993"/>
        </w:tabs>
        <w:autoSpaceDE w:val="0"/>
        <w:autoSpaceDN w:val="0"/>
        <w:spacing w:before="3" w:after="0" w:line="271" w:lineRule="auto"/>
        <w:ind w:right="147"/>
        <w:contextualSpacing w:val="0"/>
      </w:pPr>
      <w:r>
        <w:t>организовать</w:t>
      </w:r>
      <w:r>
        <w:rPr>
          <w:spacing w:val="-10"/>
        </w:rPr>
        <w:t xml:space="preserve"> </w:t>
      </w:r>
      <w:r>
        <w:t>деятельность</w:t>
      </w:r>
      <w:r>
        <w:rPr>
          <w:spacing w:val="-10"/>
        </w:rPr>
        <w:t xml:space="preserve"> </w:t>
      </w:r>
      <w:r>
        <w:t>в</w:t>
      </w:r>
      <w:r>
        <w:rPr>
          <w:spacing w:val="-11"/>
        </w:rPr>
        <w:t xml:space="preserve"> </w:t>
      </w:r>
      <w:r>
        <w:t>рамках</w:t>
      </w:r>
      <w:r>
        <w:rPr>
          <w:spacing w:val="-10"/>
        </w:rPr>
        <w:t xml:space="preserve"> </w:t>
      </w:r>
      <w:r>
        <w:t>многофункционального</w:t>
      </w:r>
      <w:r>
        <w:rPr>
          <w:spacing w:val="-13"/>
        </w:rPr>
        <w:t xml:space="preserve"> </w:t>
      </w:r>
      <w:r>
        <w:t>наставничества</w:t>
      </w:r>
      <w:r>
        <w:rPr>
          <w:spacing w:val="-11"/>
        </w:rPr>
        <w:t xml:space="preserve"> </w:t>
      </w:r>
      <w:r>
        <w:t>над</w:t>
      </w:r>
      <w:r>
        <w:rPr>
          <w:spacing w:val="-10"/>
        </w:rPr>
        <w:t xml:space="preserve"> </w:t>
      </w:r>
      <w:r>
        <w:t>педаго</w:t>
      </w:r>
      <w:r>
        <w:softHyphen/>
        <w:t>гами, чьи обучающиеся показывают низкое качество подготовки;</w:t>
      </w:r>
    </w:p>
    <w:p w:rsidR="00776E99" w:rsidRDefault="00776E99" w:rsidP="00776E99">
      <w:pPr>
        <w:pStyle w:val="a4"/>
        <w:widowControl w:val="0"/>
        <w:numPr>
          <w:ilvl w:val="1"/>
          <w:numId w:val="15"/>
        </w:numPr>
        <w:tabs>
          <w:tab w:val="left" w:pos="993"/>
        </w:tabs>
        <w:autoSpaceDE w:val="0"/>
        <w:autoSpaceDN w:val="0"/>
        <w:spacing w:before="9" w:after="0" w:line="273" w:lineRule="auto"/>
        <w:ind w:right="145"/>
        <w:contextualSpacing w:val="0"/>
      </w:pPr>
      <w:r>
        <w:t>продолжить практику привлечения общественных наблюдателей для обеспечения объ</w:t>
      </w:r>
      <w:r>
        <w:softHyphen/>
        <w:t>ективности образовательных результатов при проведении внешних и внутренних оце</w:t>
      </w:r>
      <w:r>
        <w:softHyphen/>
        <w:t>ночных процедур в ОО;</w:t>
      </w:r>
    </w:p>
    <w:p w:rsidR="00776E99" w:rsidRDefault="00776E99" w:rsidP="00776E99">
      <w:pPr>
        <w:pStyle w:val="a4"/>
        <w:widowControl w:val="0"/>
        <w:numPr>
          <w:ilvl w:val="1"/>
          <w:numId w:val="15"/>
        </w:numPr>
        <w:tabs>
          <w:tab w:val="left" w:pos="993"/>
        </w:tabs>
        <w:autoSpaceDE w:val="0"/>
        <w:autoSpaceDN w:val="0"/>
        <w:spacing w:before="6" w:after="0" w:line="273" w:lineRule="auto"/>
        <w:ind w:right="145"/>
        <w:contextualSpacing w:val="0"/>
      </w:pPr>
      <w:r>
        <w:t>усилить контроль за проведением процедуры ВПР со стороны администрации школ</w:t>
      </w:r>
      <w:r>
        <w:t>ы</w:t>
      </w:r>
      <w:r>
        <w:t>; обеспечить строгое соблюдение всех необходимых процедур на основании приказа о проведении ВПР в ОО;</w:t>
      </w:r>
    </w:p>
    <w:p w:rsidR="00776E99" w:rsidRDefault="00776E99" w:rsidP="00776E99">
      <w:pPr>
        <w:pStyle w:val="a4"/>
        <w:widowControl w:val="0"/>
        <w:numPr>
          <w:ilvl w:val="1"/>
          <w:numId w:val="15"/>
        </w:numPr>
        <w:tabs>
          <w:tab w:val="left" w:pos="993"/>
        </w:tabs>
        <w:autoSpaceDE w:val="0"/>
        <w:autoSpaceDN w:val="0"/>
        <w:spacing w:before="2" w:after="0" w:line="276" w:lineRule="auto"/>
        <w:ind w:right="142"/>
        <w:contextualSpacing w:val="0"/>
      </w:pPr>
      <w:r>
        <w:t>обеспечить единые подходы в организации оценочной деятельности педагогов в соот</w:t>
      </w:r>
      <w:r>
        <w:softHyphen/>
      </w:r>
      <w:r>
        <w:rPr>
          <w:spacing w:val="-2"/>
        </w:rPr>
        <w:t>ветствии</w:t>
      </w:r>
      <w:r>
        <w:rPr>
          <w:spacing w:val="-4"/>
        </w:rPr>
        <w:t xml:space="preserve"> </w:t>
      </w:r>
      <w:r>
        <w:rPr>
          <w:spacing w:val="-2"/>
        </w:rPr>
        <w:t>с</w:t>
      </w:r>
      <w:r>
        <w:rPr>
          <w:spacing w:val="-6"/>
        </w:rPr>
        <w:t xml:space="preserve"> </w:t>
      </w:r>
      <w:r>
        <w:rPr>
          <w:spacing w:val="-2"/>
        </w:rPr>
        <w:t>ФГОС; с</w:t>
      </w:r>
      <w:r>
        <w:rPr>
          <w:spacing w:val="-6"/>
        </w:rPr>
        <w:t xml:space="preserve"> </w:t>
      </w:r>
      <w:r>
        <w:rPr>
          <w:spacing w:val="-2"/>
        </w:rPr>
        <w:t>целью</w:t>
      </w:r>
      <w:r>
        <w:rPr>
          <w:spacing w:val="-4"/>
        </w:rPr>
        <w:t xml:space="preserve"> </w:t>
      </w:r>
      <w:r>
        <w:rPr>
          <w:spacing w:val="-2"/>
        </w:rPr>
        <w:t>исключения</w:t>
      </w:r>
      <w:r>
        <w:rPr>
          <w:spacing w:val="-5"/>
        </w:rPr>
        <w:t xml:space="preserve"> </w:t>
      </w:r>
      <w:r>
        <w:rPr>
          <w:spacing w:val="-2"/>
        </w:rPr>
        <w:t>различных</w:t>
      </w:r>
      <w:r>
        <w:rPr>
          <w:spacing w:val="-5"/>
        </w:rPr>
        <w:t xml:space="preserve"> </w:t>
      </w:r>
      <w:r>
        <w:rPr>
          <w:spacing w:val="-2"/>
        </w:rPr>
        <w:t>подходов</w:t>
      </w:r>
      <w:r>
        <w:rPr>
          <w:spacing w:val="-5"/>
        </w:rPr>
        <w:t xml:space="preserve"> </w:t>
      </w:r>
      <w:r>
        <w:rPr>
          <w:spacing w:val="-2"/>
        </w:rPr>
        <w:t>при</w:t>
      </w:r>
      <w:r>
        <w:rPr>
          <w:spacing w:val="-4"/>
        </w:rPr>
        <w:t xml:space="preserve"> </w:t>
      </w:r>
      <w:r>
        <w:rPr>
          <w:spacing w:val="-2"/>
        </w:rPr>
        <w:t>проверке</w:t>
      </w:r>
      <w:r>
        <w:rPr>
          <w:spacing w:val="-6"/>
        </w:rPr>
        <w:t xml:space="preserve"> </w:t>
      </w:r>
      <w:r>
        <w:rPr>
          <w:spacing w:val="-2"/>
        </w:rPr>
        <w:t xml:space="preserve">всероссийских </w:t>
      </w:r>
      <w:r>
        <w:t>проверочных</w:t>
      </w:r>
      <w:r>
        <w:rPr>
          <w:spacing w:val="-13"/>
        </w:rPr>
        <w:t xml:space="preserve"> </w:t>
      </w:r>
      <w:r>
        <w:t>работ</w:t>
      </w:r>
      <w:r>
        <w:rPr>
          <w:spacing w:val="-12"/>
        </w:rPr>
        <w:t xml:space="preserve"> </w:t>
      </w:r>
      <w:r>
        <w:t>руководителям</w:t>
      </w:r>
      <w:r>
        <w:rPr>
          <w:spacing w:val="-13"/>
        </w:rPr>
        <w:t xml:space="preserve"> </w:t>
      </w:r>
      <w:r>
        <w:t>методических</w:t>
      </w:r>
      <w:r>
        <w:rPr>
          <w:spacing w:val="-12"/>
        </w:rPr>
        <w:t xml:space="preserve"> </w:t>
      </w:r>
      <w:r>
        <w:t>объединений</w:t>
      </w:r>
      <w:r>
        <w:rPr>
          <w:spacing w:val="-13"/>
        </w:rPr>
        <w:t xml:space="preserve"> </w:t>
      </w:r>
      <w:r>
        <w:t>рекомендуется:</w:t>
      </w:r>
      <w:r>
        <w:rPr>
          <w:spacing w:val="-12"/>
        </w:rPr>
        <w:t xml:space="preserve"> </w:t>
      </w:r>
      <w:r>
        <w:t>рассмот</w:t>
      </w:r>
      <w:r>
        <w:softHyphen/>
        <w:t>реть на заседании МО вопросы, связанные с анализом</w:t>
      </w:r>
      <w:r w:rsidR="005F7872">
        <w:t xml:space="preserve"> результатов проверки и перепро</w:t>
      </w:r>
      <w:r>
        <w:t>верки</w:t>
      </w:r>
      <w:r>
        <w:rPr>
          <w:spacing w:val="-11"/>
        </w:rPr>
        <w:t xml:space="preserve"> </w:t>
      </w:r>
      <w:r>
        <w:t>ВПР;</w:t>
      </w:r>
      <w:r>
        <w:rPr>
          <w:spacing w:val="-11"/>
        </w:rPr>
        <w:t xml:space="preserve"> </w:t>
      </w:r>
      <w:r>
        <w:t>организовать</w:t>
      </w:r>
      <w:r>
        <w:rPr>
          <w:spacing w:val="-10"/>
        </w:rPr>
        <w:t xml:space="preserve"> </w:t>
      </w:r>
      <w:r>
        <w:t>обсуждение</w:t>
      </w:r>
      <w:r>
        <w:rPr>
          <w:spacing w:val="-13"/>
        </w:rPr>
        <w:t xml:space="preserve"> </w:t>
      </w:r>
      <w:r>
        <w:t>критериев</w:t>
      </w:r>
      <w:r>
        <w:rPr>
          <w:spacing w:val="-12"/>
        </w:rPr>
        <w:t xml:space="preserve"> </w:t>
      </w:r>
      <w:r>
        <w:t>оценивания</w:t>
      </w:r>
      <w:r>
        <w:rPr>
          <w:spacing w:val="-12"/>
        </w:rPr>
        <w:t xml:space="preserve"> </w:t>
      </w:r>
      <w:r>
        <w:t>ВПР;</w:t>
      </w:r>
      <w:r>
        <w:rPr>
          <w:spacing w:val="-13"/>
        </w:rPr>
        <w:t xml:space="preserve"> </w:t>
      </w:r>
      <w:r>
        <w:t>провести</w:t>
      </w:r>
      <w:r>
        <w:rPr>
          <w:spacing w:val="-10"/>
        </w:rPr>
        <w:t xml:space="preserve"> </w:t>
      </w:r>
      <w:r>
        <w:t>тренинги</w:t>
      </w:r>
      <w:r>
        <w:rPr>
          <w:spacing w:val="-13"/>
        </w:rPr>
        <w:t xml:space="preserve"> </w:t>
      </w:r>
      <w:r>
        <w:t>по работе с критериальной базой проверочных работ;</w:t>
      </w:r>
    </w:p>
    <w:p w:rsidR="00776E99" w:rsidRDefault="00776E99" w:rsidP="00776E99">
      <w:pPr>
        <w:pStyle w:val="a4"/>
        <w:widowControl w:val="0"/>
        <w:numPr>
          <w:ilvl w:val="1"/>
          <w:numId w:val="15"/>
        </w:numPr>
        <w:tabs>
          <w:tab w:val="left" w:pos="988"/>
          <w:tab w:val="left" w:pos="990"/>
        </w:tabs>
        <w:autoSpaceDE w:val="0"/>
        <w:autoSpaceDN w:val="0"/>
        <w:spacing w:after="0" w:line="271" w:lineRule="auto"/>
        <w:ind w:left="990" w:right="148" w:hanging="358"/>
        <w:contextualSpacing w:val="0"/>
      </w:pPr>
      <w:r>
        <w:t>выявлять и распространять успешные педагогические практики по достижению объек</w:t>
      </w:r>
      <w:r>
        <w:softHyphen/>
        <w:t>тивности и качества образовательных результатов.</w:t>
      </w:r>
    </w:p>
    <w:p w:rsidR="00776E99" w:rsidRDefault="00776E99" w:rsidP="00776E99">
      <w:pPr>
        <w:pStyle w:val="a4"/>
        <w:widowControl w:val="0"/>
        <w:numPr>
          <w:ilvl w:val="0"/>
          <w:numId w:val="15"/>
        </w:numPr>
        <w:tabs>
          <w:tab w:val="left" w:pos="950"/>
        </w:tabs>
        <w:autoSpaceDE w:val="0"/>
        <w:autoSpaceDN w:val="0"/>
        <w:spacing w:before="5" w:after="0" w:line="276" w:lineRule="auto"/>
        <w:ind w:right="141" w:firstLine="566"/>
        <w:contextualSpacing w:val="0"/>
        <w:jc w:val="both"/>
      </w:pPr>
      <w:r>
        <w:t>Проанализировать показатель доли обучающихся основной школы, результаты ВПР ко</w:t>
      </w:r>
      <w:r>
        <w:softHyphen/>
        <w:t>торых</w:t>
      </w:r>
      <w:r>
        <w:rPr>
          <w:spacing w:val="-12"/>
        </w:rPr>
        <w:t xml:space="preserve"> </w:t>
      </w:r>
      <w:r>
        <w:t>ниже,</w:t>
      </w:r>
      <w:r>
        <w:rPr>
          <w:spacing w:val="-13"/>
        </w:rPr>
        <w:t xml:space="preserve"> </w:t>
      </w:r>
      <w:r>
        <w:t>чем</w:t>
      </w:r>
      <w:r>
        <w:rPr>
          <w:spacing w:val="-11"/>
        </w:rPr>
        <w:t xml:space="preserve"> </w:t>
      </w:r>
      <w:r>
        <w:t>отметки</w:t>
      </w:r>
      <w:r>
        <w:rPr>
          <w:spacing w:val="-12"/>
        </w:rPr>
        <w:t xml:space="preserve"> </w:t>
      </w:r>
      <w:r>
        <w:t>по</w:t>
      </w:r>
      <w:r>
        <w:rPr>
          <w:spacing w:val="-13"/>
        </w:rPr>
        <w:t xml:space="preserve"> </w:t>
      </w:r>
      <w:r>
        <w:t>журналу.</w:t>
      </w:r>
      <w:r>
        <w:rPr>
          <w:spacing w:val="-13"/>
        </w:rPr>
        <w:t xml:space="preserve"> </w:t>
      </w:r>
      <w:r>
        <w:t>Если</w:t>
      </w:r>
      <w:r>
        <w:rPr>
          <w:spacing w:val="-12"/>
        </w:rPr>
        <w:t xml:space="preserve"> </w:t>
      </w:r>
      <w:r>
        <w:t>завышение</w:t>
      </w:r>
      <w:r>
        <w:rPr>
          <w:spacing w:val="-14"/>
        </w:rPr>
        <w:t xml:space="preserve"> </w:t>
      </w:r>
      <w:r>
        <w:t>результатов</w:t>
      </w:r>
      <w:r>
        <w:rPr>
          <w:spacing w:val="-13"/>
        </w:rPr>
        <w:t xml:space="preserve"> </w:t>
      </w:r>
      <w:r>
        <w:t>внутриклассного</w:t>
      </w:r>
      <w:r>
        <w:rPr>
          <w:spacing w:val="-13"/>
        </w:rPr>
        <w:t xml:space="preserve"> </w:t>
      </w:r>
      <w:r>
        <w:t>оценивания характерно для отдельного учителя, рекомендуется провести анализ результатов всех классов конкретного педагога для выявления систематических пробелов и определения потребностей в совершенствовании его профессиональных навыков.</w:t>
      </w:r>
    </w:p>
    <w:p w:rsidR="00776E99" w:rsidRDefault="00776E99" w:rsidP="00776E99">
      <w:pPr>
        <w:pStyle w:val="a4"/>
        <w:widowControl w:val="0"/>
        <w:numPr>
          <w:ilvl w:val="0"/>
          <w:numId w:val="15"/>
        </w:numPr>
        <w:tabs>
          <w:tab w:val="left" w:pos="957"/>
        </w:tabs>
        <w:autoSpaceDE w:val="0"/>
        <w:autoSpaceDN w:val="0"/>
        <w:spacing w:after="0" w:line="276" w:lineRule="auto"/>
        <w:ind w:right="141" w:firstLine="566"/>
        <w:contextualSpacing w:val="0"/>
        <w:jc w:val="both"/>
      </w:pPr>
      <w:r>
        <w:t>Принять меры по устранению предметных и методических профессиональных дефици</w:t>
      </w:r>
      <w:r>
        <w:softHyphen/>
        <w:t>тов по развитию у педагогов навыков оценивания, внедрен</w:t>
      </w:r>
      <w:r w:rsidR="005F7872">
        <w:t>ию в практику работы педагогиче</w:t>
      </w:r>
      <w:r>
        <w:t>ского</w:t>
      </w:r>
      <w:r>
        <w:rPr>
          <w:spacing w:val="-4"/>
        </w:rPr>
        <w:t xml:space="preserve"> </w:t>
      </w:r>
      <w:r>
        <w:t>коллектива</w:t>
      </w:r>
      <w:r>
        <w:rPr>
          <w:spacing w:val="-6"/>
        </w:rPr>
        <w:t xml:space="preserve"> </w:t>
      </w:r>
      <w:r>
        <w:t>школы</w:t>
      </w:r>
      <w:r>
        <w:rPr>
          <w:spacing w:val="-4"/>
        </w:rPr>
        <w:t xml:space="preserve"> </w:t>
      </w:r>
      <w:r>
        <w:t>элементов</w:t>
      </w:r>
      <w:r>
        <w:rPr>
          <w:spacing w:val="-5"/>
        </w:rPr>
        <w:t xml:space="preserve"> </w:t>
      </w:r>
      <w:r>
        <w:t>формирующего</w:t>
      </w:r>
      <w:r>
        <w:rPr>
          <w:spacing w:val="-4"/>
        </w:rPr>
        <w:t xml:space="preserve"> </w:t>
      </w:r>
      <w:r>
        <w:t>и</w:t>
      </w:r>
      <w:r>
        <w:rPr>
          <w:spacing w:val="-4"/>
        </w:rPr>
        <w:t xml:space="preserve"> </w:t>
      </w:r>
      <w:r>
        <w:t>критериального</w:t>
      </w:r>
      <w:r>
        <w:rPr>
          <w:spacing w:val="-7"/>
        </w:rPr>
        <w:t xml:space="preserve"> </w:t>
      </w:r>
      <w:r>
        <w:t>оценивания.</w:t>
      </w:r>
      <w:r>
        <w:rPr>
          <w:spacing w:val="-7"/>
        </w:rPr>
        <w:t xml:space="preserve"> </w:t>
      </w:r>
      <w:r>
        <w:t>Соответству</w:t>
      </w:r>
      <w:r>
        <w:softHyphen/>
        <w:t>ющие</w:t>
      </w:r>
      <w:r w:rsidR="005F7872">
        <w:rPr>
          <w:spacing w:val="40"/>
        </w:rPr>
        <w:t xml:space="preserve"> </w:t>
      </w:r>
      <w:r>
        <w:t>меры</w:t>
      </w:r>
      <w:r w:rsidR="005F7872">
        <w:rPr>
          <w:spacing w:val="40"/>
        </w:rPr>
        <w:t xml:space="preserve"> </w:t>
      </w:r>
      <w:r>
        <w:t>принять</w:t>
      </w:r>
      <w:r>
        <w:rPr>
          <w:spacing w:val="40"/>
        </w:rPr>
        <w:t xml:space="preserve">  </w:t>
      </w:r>
      <w:r>
        <w:t>при</w:t>
      </w:r>
      <w:r>
        <w:rPr>
          <w:spacing w:val="40"/>
        </w:rPr>
        <w:t xml:space="preserve">  </w:t>
      </w:r>
      <w:r>
        <w:t>получении</w:t>
      </w:r>
      <w:r>
        <w:rPr>
          <w:spacing w:val="40"/>
        </w:rPr>
        <w:t xml:space="preserve">  </w:t>
      </w:r>
      <w:r>
        <w:t>результатов</w:t>
      </w:r>
      <w:r>
        <w:rPr>
          <w:spacing w:val="40"/>
        </w:rPr>
        <w:t xml:space="preserve">  </w:t>
      </w:r>
      <w:r>
        <w:t>анализа,</w:t>
      </w:r>
      <w:r>
        <w:rPr>
          <w:spacing w:val="40"/>
        </w:rPr>
        <w:t xml:space="preserve">  </w:t>
      </w:r>
      <w:r>
        <w:t>указывающего</w:t>
      </w:r>
      <w:r>
        <w:rPr>
          <w:spacing w:val="40"/>
        </w:rPr>
        <w:t xml:space="preserve">  </w:t>
      </w:r>
      <w:r>
        <w:t>на</w:t>
      </w:r>
      <w:r>
        <w:rPr>
          <w:spacing w:val="40"/>
        </w:rPr>
        <w:t xml:space="preserve">  </w:t>
      </w:r>
      <w:r>
        <w:t>низкую</w:t>
      </w:r>
    </w:p>
    <w:p w:rsidR="00776E99" w:rsidRDefault="00776E99" w:rsidP="00776E99">
      <w:pPr>
        <w:pStyle w:val="ad"/>
        <w:spacing w:before="73" w:line="278" w:lineRule="auto"/>
        <w:ind w:left="140" w:right="147"/>
        <w:jc w:val="both"/>
      </w:pPr>
      <w:r>
        <w:t>объективность школьной ВСОКО и высокие риски снижения образовательных результатов (в случае высокого процента завышения результатов большинством учителей школы).</w:t>
      </w:r>
    </w:p>
    <w:p w:rsidR="00776E99" w:rsidRDefault="00776E99" w:rsidP="00776E99">
      <w:pPr>
        <w:pStyle w:val="a4"/>
        <w:widowControl w:val="0"/>
        <w:numPr>
          <w:ilvl w:val="0"/>
          <w:numId w:val="15"/>
        </w:numPr>
        <w:tabs>
          <w:tab w:val="left" w:pos="955"/>
        </w:tabs>
        <w:autoSpaceDE w:val="0"/>
        <w:autoSpaceDN w:val="0"/>
        <w:spacing w:after="0" w:line="276" w:lineRule="auto"/>
        <w:ind w:right="142" w:firstLine="566"/>
        <w:contextualSpacing w:val="0"/>
        <w:jc w:val="both"/>
      </w:pPr>
      <w:r>
        <w:t>Организовать работу интегрированных школьных методических объединений учителей начальных классов с учителями–предметниками в целях обеспечения преемственности в обуче</w:t>
      </w:r>
      <w:r>
        <w:softHyphen/>
        <w:t xml:space="preserve">нии и оценке образовательных достижений обучающихся, в том </w:t>
      </w:r>
      <w:r>
        <w:lastRenderedPageBreak/>
        <w:t>числе по вопросам формирова</w:t>
      </w:r>
      <w:r>
        <w:softHyphen/>
        <w:t>ния функциональной грамотности обучающихся.</w:t>
      </w:r>
    </w:p>
    <w:p w:rsidR="00776E99" w:rsidRDefault="00776E99" w:rsidP="00776E99">
      <w:pPr>
        <w:pStyle w:val="a4"/>
        <w:widowControl w:val="0"/>
        <w:numPr>
          <w:ilvl w:val="0"/>
          <w:numId w:val="15"/>
        </w:numPr>
        <w:tabs>
          <w:tab w:val="left" w:pos="972"/>
        </w:tabs>
        <w:autoSpaceDE w:val="0"/>
        <w:autoSpaceDN w:val="0"/>
        <w:spacing w:after="0" w:line="276" w:lineRule="auto"/>
        <w:ind w:right="148" w:firstLine="566"/>
        <w:contextualSpacing w:val="0"/>
        <w:jc w:val="both"/>
      </w:pPr>
      <w:r>
        <w:t>Провести информационно-разъяснительную работу с обучающимися и родителями по формированию положительного отношения к объективному оцениванию образовательных ре</w:t>
      </w:r>
      <w:r>
        <w:softHyphen/>
        <w:t>зультатов, ознакомлению с</w:t>
      </w:r>
      <w:r>
        <w:rPr>
          <w:spacing w:val="-1"/>
        </w:rPr>
        <w:t xml:space="preserve"> </w:t>
      </w:r>
      <w:r>
        <w:t>критериями оценивания ВПР,</w:t>
      </w:r>
      <w:r>
        <w:rPr>
          <w:spacing w:val="-2"/>
        </w:rPr>
        <w:t xml:space="preserve"> </w:t>
      </w:r>
      <w:r>
        <w:t>их</w:t>
      </w:r>
      <w:r>
        <w:rPr>
          <w:spacing w:val="-2"/>
        </w:rPr>
        <w:t xml:space="preserve"> </w:t>
      </w:r>
      <w:r>
        <w:t>применению для</w:t>
      </w:r>
      <w:r>
        <w:rPr>
          <w:spacing w:val="-2"/>
        </w:rPr>
        <w:t xml:space="preserve"> </w:t>
      </w:r>
      <w:r>
        <w:t>самооценки</w:t>
      </w:r>
      <w:r>
        <w:rPr>
          <w:spacing w:val="-1"/>
        </w:rPr>
        <w:t xml:space="preserve"> </w:t>
      </w:r>
      <w:r>
        <w:t>пред</w:t>
      </w:r>
      <w:r>
        <w:softHyphen/>
        <w:t>метной и метапредметной подготовки.</w:t>
      </w:r>
    </w:p>
    <w:p w:rsidR="00776E99" w:rsidRDefault="00776E99" w:rsidP="00776E99">
      <w:pPr>
        <w:spacing w:line="276" w:lineRule="exact"/>
        <w:ind w:left="707"/>
        <w:rPr>
          <w:b/>
          <w:spacing w:val="-2"/>
          <w:u w:val="single"/>
        </w:rPr>
      </w:pPr>
    </w:p>
    <w:p w:rsidR="00776E99" w:rsidRDefault="00776E99" w:rsidP="00776E99">
      <w:pPr>
        <w:spacing w:line="276" w:lineRule="exact"/>
        <w:ind w:left="707"/>
        <w:rPr>
          <w:b/>
        </w:rPr>
      </w:pPr>
      <w:r>
        <w:rPr>
          <w:b/>
          <w:spacing w:val="-2"/>
          <w:u w:val="single"/>
        </w:rPr>
        <w:t>Учителям–предметникам</w:t>
      </w:r>
    </w:p>
    <w:p w:rsidR="00776E99" w:rsidRDefault="00776E99" w:rsidP="00776E99">
      <w:pPr>
        <w:pStyle w:val="a4"/>
        <w:widowControl w:val="0"/>
        <w:numPr>
          <w:ilvl w:val="0"/>
          <w:numId w:val="14"/>
        </w:numPr>
        <w:tabs>
          <w:tab w:val="left" w:pos="947"/>
        </w:tabs>
        <w:autoSpaceDE w:val="0"/>
        <w:autoSpaceDN w:val="0"/>
        <w:spacing w:before="40" w:after="0" w:line="240" w:lineRule="auto"/>
        <w:contextualSpacing w:val="0"/>
        <w:jc w:val="both"/>
      </w:pPr>
      <w:r>
        <w:t>Провести</w:t>
      </w:r>
      <w:r>
        <w:rPr>
          <w:spacing w:val="-4"/>
        </w:rPr>
        <w:t xml:space="preserve"> </w:t>
      </w:r>
      <w:r>
        <w:t>анализ</w:t>
      </w:r>
      <w:r>
        <w:rPr>
          <w:spacing w:val="-3"/>
        </w:rPr>
        <w:t xml:space="preserve"> </w:t>
      </w:r>
      <w:r>
        <w:t>результатов</w:t>
      </w:r>
      <w:r>
        <w:rPr>
          <w:spacing w:val="-4"/>
        </w:rPr>
        <w:t xml:space="preserve"> </w:t>
      </w:r>
      <w:r>
        <w:t>ВПР</w:t>
      </w:r>
      <w:r>
        <w:rPr>
          <w:spacing w:val="-4"/>
        </w:rPr>
        <w:t xml:space="preserve"> </w:t>
      </w:r>
      <w:r>
        <w:t>по</w:t>
      </w:r>
      <w:r>
        <w:rPr>
          <w:spacing w:val="-5"/>
        </w:rPr>
        <w:t xml:space="preserve"> </w:t>
      </w:r>
      <w:r>
        <w:t>каждому</w:t>
      </w:r>
      <w:r>
        <w:rPr>
          <w:spacing w:val="-3"/>
        </w:rPr>
        <w:t xml:space="preserve"> </w:t>
      </w:r>
      <w:r>
        <w:t>обучающемуся,</w:t>
      </w:r>
      <w:r>
        <w:rPr>
          <w:spacing w:val="-3"/>
        </w:rPr>
        <w:t xml:space="preserve"> </w:t>
      </w:r>
      <w:r>
        <w:t>классу,</w:t>
      </w:r>
      <w:r>
        <w:rPr>
          <w:spacing w:val="-2"/>
        </w:rPr>
        <w:t xml:space="preserve"> параллели.</w:t>
      </w:r>
    </w:p>
    <w:p w:rsidR="00776E99" w:rsidRDefault="00776E99" w:rsidP="00776E99">
      <w:pPr>
        <w:pStyle w:val="a4"/>
        <w:widowControl w:val="0"/>
        <w:numPr>
          <w:ilvl w:val="0"/>
          <w:numId w:val="14"/>
        </w:numPr>
        <w:tabs>
          <w:tab w:val="left" w:pos="946"/>
        </w:tabs>
        <w:autoSpaceDE w:val="0"/>
        <w:autoSpaceDN w:val="0"/>
        <w:spacing w:before="44" w:after="0" w:line="276" w:lineRule="auto"/>
        <w:ind w:left="140" w:right="141" w:firstLine="566"/>
        <w:contextualSpacing w:val="0"/>
        <w:jc w:val="both"/>
      </w:pPr>
      <w:r>
        <w:t>Проанализировать достижение высоких результатов и определить причины низких ре</w:t>
      </w:r>
      <w:r>
        <w:softHyphen/>
        <w:t>зультатов</w:t>
      </w:r>
      <w:r>
        <w:rPr>
          <w:spacing w:val="-4"/>
        </w:rPr>
        <w:t xml:space="preserve"> </w:t>
      </w:r>
      <w:r>
        <w:t>по</w:t>
      </w:r>
      <w:r>
        <w:rPr>
          <w:spacing w:val="-1"/>
        </w:rPr>
        <w:t xml:space="preserve"> </w:t>
      </w:r>
      <w:r>
        <w:t>предмету.</w:t>
      </w:r>
      <w:r>
        <w:rPr>
          <w:spacing w:val="-3"/>
        </w:rPr>
        <w:t xml:space="preserve"> </w:t>
      </w:r>
      <w:r>
        <w:t>Использовать результаты</w:t>
      </w:r>
      <w:r>
        <w:rPr>
          <w:spacing w:val="-2"/>
        </w:rPr>
        <w:t xml:space="preserve"> </w:t>
      </w:r>
      <w:r>
        <w:t>ВПР</w:t>
      </w:r>
      <w:r>
        <w:rPr>
          <w:spacing w:val="-1"/>
        </w:rPr>
        <w:t xml:space="preserve"> </w:t>
      </w:r>
      <w:r>
        <w:t>для</w:t>
      </w:r>
      <w:r>
        <w:rPr>
          <w:spacing w:val="-1"/>
        </w:rPr>
        <w:t xml:space="preserve"> </w:t>
      </w:r>
      <w:r>
        <w:t>коррекции знаний учащихся</w:t>
      </w:r>
      <w:r>
        <w:rPr>
          <w:spacing w:val="-1"/>
        </w:rPr>
        <w:t xml:space="preserve"> </w:t>
      </w:r>
      <w:r>
        <w:t>по</w:t>
      </w:r>
      <w:r>
        <w:rPr>
          <w:spacing w:val="-1"/>
        </w:rPr>
        <w:t xml:space="preserve"> </w:t>
      </w:r>
      <w:r>
        <w:t>пред</w:t>
      </w:r>
      <w:r>
        <w:softHyphen/>
        <w:t>метам,</w:t>
      </w:r>
      <w:r>
        <w:rPr>
          <w:spacing w:val="-1"/>
        </w:rPr>
        <w:t xml:space="preserve"> </w:t>
      </w:r>
      <w:r>
        <w:t>а</w:t>
      </w:r>
      <w:r>
        <w:rPr>
          <w:spacing w:val="-2"/>
        </w:rPr>
        <w:t xml:space="preserve"> </w:t>
      </w:r>
      <w:r>
        <w:t>также</w:t>
      </w:r>
      <w:r>
        <w:rPr>
          <w:spacing w:val="-2"/>
        </w:rPr>
        <w:t xml:space="preserve"> </w:t>
      </w:r>
      <w:r>
        <w:t>для</w:t>
      </w:r>
      <w:r>
        <w:rPr>
          <w:spacing w:val="-1"/>
        </w:rPr>
        <w:t xml:space="preserve"> </w:t>
      </w:r>
      <w:r>
        <w:t>совершенствования</w:t>
      </w:r>
      <w:r>
        <w:rPr>
          <w:spacing w:val="-1"/>
        </w:rPr>
        <w:t xml:space="preserve"> </w:t>
      </w:r>
      <w:r>
        <w:t>методики</w:t>
      </w:r>
      <w:r>
        <w:rPr>
          <w:spacing w:val="-3"/>
        </w:rPr>
        <w:t xml:space="preserve"> </w:t>
      </w:r>
      <w:r>
        <w:t>преподавания</w:t>
      </w:r>
      <w:r>
        <w:rPr>
          <w:spacing w:val="-1"/>
        </w:rPr>
        <w:t xml:space="preserve"> </w:t>
      </w:r>
      <w:r>
        <w:t>предметов.</w:t>
      </w:r>
      <w:r>
        <w:rPr>
          <w:spacing w:val="-1"/>
        </w:rPr>
        <w:t xml:space="preserve"> </w:t>
      </w:r>
      <w:r>
        <w:t>Скорректировать</w:t>
      </w:r>
      <w:r>
        <w:rPr>
          <w:spacing w:val="-4"/>
        </w:rPr>
        <w:t xml:space="preserve"> </w:t>
      </w:r>
      <w:r>
        <w:t>ра</w:t>
      </w:r>
      <w:r>
        <w:softHyphen/>
        <w:t>бочие</w:t>
      </w:r>
      <w:r>
        <w:rPr>
          <w:spacing w:val="-8"/>
        </w:rPr>
        <w:t xml:space="preserve"> </w:t>
      </w:r>
      <w:r>
        <w:t>программы</w:t>
      </w:r>
      <w:r>
        <w:rPr>
          <w:spacing w:val="-7"/>
        </w:rPr>
        <w:t xml:space="preserve"> </w:t>
      </w:r>
      <w:r>
        <w:t>по</w:t>
      </w:r>
      <w:r>
        <w:rPr>
          <w:spacing w:val="-8"/>
        </w:rPr>
        <w:t xml:space="preserve"> </w:t>
      </w:r>
      <w:r>
        <w:t>предмету</w:t>
      </w:r>
      <w:r>
        <w:rPr>
          <w:spacing w:val="-8"/>
        </w:rPr>
        <w:t xml:space="preserve"> </w:t>
      </w:r>
      <w:r>
        <w:t>на</w:t>
      </w:r>
      <w:r>
        <w:rPr>
          <w:spacing w:val="-9"/>
        </w:rPr>
        <w:t xml:space="preserve"> </w:t>
      </w:r>
      <w:r>
        <w:t>2026–2027</w:t>
      </w:r>
      <w:r>
        <w:rPr>
          <w:spacing w:val="-6"/>
        </w:rPr>
        <w:t xml:space="preserve"> </w:t>
      </w:r>
      <w:r>
        <w:t>учебный</w:t>
      </w:r>
      <w:r>
        <w:rPr>
          <w:spacing w:val="-8"/>
        </w:rPr>
        <w:t xml:space="preserve"> </w:t>
      </w:r>
      <w:r>
        <w:t>год,</w:t>
      </w:r>
      <w:r>
        <w:rPr>
          <w:spacing w:val="-8"/>
        </w:rPr>
        <w:t xml:space="preserve"> </w:t>
      </w:r>
      <w:r>
        <w:t>программы</w:t>
      </w:r>
      <w:r>
        <w:rPr>
          <w:spacing w:val="-6"/>
        </w:rPr>
        <w:t xml:space="preserve"> </w:t>
      </w:r>
      <w:r>
        <w:t>внеурочной</w:t>
      </w:r>
      <w:r>
        <w:rPr>
          <w:spacing w:val="-7"/>
        </w:rPr>
        <w:t xml:space="preserve"> </w:t>
      </w:r>
      <w:r>
        <w:t>деятельности, используемые УМК с учётом анализа результатов ВПР и выявленных проблемных тем.</w:t>
      </w:r>
    </w:p>
    <w:p w:rsidR="00776E99" w:rsidRDefault="00776E99" w:rsidP="00776E99">
      <w:pPr>
        <w:pStyle w:val="a4"/>
        <w:widowControl w:val="0"/>
        <w:numPr>
          <w:ilvl w:val="0"/>
          <w:numId w:val="14"/>
        </w:numPr>
        <w:tabs>
          <w:tab w:val="left" w:pos="950"/>
        </w:tabs>
        <w:autoSpaceDE w:val="0"/>
        <w:autoSpaceDN w:val="0"/>
        <w:spacing w:after="0" w:line="276" w:lineRule="auto"/>
        <w:ind w:left="140" w:right="137" w:firstLine="566"/>
        <w:contextualSpacing w:val="0"/>
        <w:jc w:val="both"/>
      </w:pPr>
      <w:r>
        <w:t>На основе анализа результатов внешних оценочных процедур определить обучающихся с рисками учебной неуспешности, выявить их причины (недостаточный уровень сформирован</w:t>
      </w:r>
      <w:r>
        <w:softHyphen/>
        <w:t>ности универсальных</w:t>
      </w:r>
      <w:r>
        <w:rPr>
          <w:spacing w:val="-1"/>
        </w:rPr>
        <w:t xml:space="preserve"> </w:t>
      </w:r>
      <w:r>
        <w:t>учебных</w:t>
      </w:r>
      <w:r>
        <w:rPr>
          <w:spacing w:val="-1"/>
        </w:rPr>
        <w:t xml:space="preserve"> </w:t>
      </w:r>
      <w:r>
        <w:t>действий (метапредметных</w:t>
      </w:r>
      <w:r>
        <w:rPr>
          <w:spacing w:val="-1"/>
        </w:rPr>
        <w:t xml:space="preserve"> </w:t>
      </w:r>
      <w:r>
        <w:t>результатов),</w:t>
      </w:r>
      <w:r>
        <w:rPr>
          <w:spacing w:val="-1"/>
        </w:rPr>
        <w:t xml:space="preserve"> </w:t>
      </w:r>
      <w:r>
        <w:t>таких</w:t>
      </w:r>
      <w:r>
        <w:rPr>
          <w:spacing w:val="-1"/>
        </w:rPr>
        <w:t xml:space="preserve"> </w:t>
      </w:r>
      <w:r>
        <w:t>как читательские навыки, навыки работы с информацией, навыки самоорганизации, самоконтроля; и/или низкий уровень достижения предметных результатов: неосвоенные системообразующие понятия, низ</w:t>
      </w:r>
      <w:r>
        <w:softHyphen/>
        <w:t>кий</w:t>
      </w:r>
      <w:r>
        <w:rPr>
          <w:spacing w:val="-5"/>
        </w:rPr>
        <w:t xml:space="preserve"> </w:t>
      </w:r>
      <w:r>
        <w:t>уровень</w:t>
      </w:r>
      <w:r>
        <w:rPr>
          <w:spacing w:val="-5"/>
        </w:rPr>
        <w:t xml:space="preserve"> </w:t>
      </w:r>
      <w:r>
        <w:t>развития</w:t>
      </w:r>
      <w:r>
        <w:rPr>
          <w:spacing w:val="-4"/>
        </w:rPr>
        <w:t xml:space="preserve"> </w:t>
      </w:r>
      <w:r>
        <w:t>предметных</w:t>
      </w:r>
      <w:r>
        <w:rPr>
          <w:spacing w:val="-6"/>
        </w:rPr>
        <w:t xml:space="preserve"> </w:t>
      </w:r>
      <w:r>
        <w:t>умений,</w:t>
      </w:r>
      <w:r>
        <w:rPr>
          <w:spacing w:val="-6"/>
        </w:rPr>
        <w:t xml:space="preserve"> </w:t>
      </w:r>
      <w:r>
        <w:t>навыков</w:t>
      </w:r>
      <w:r>
        <w:rPr>
          <w:spacing w:val="-6"/>
        </w:rPr>
        <w:t xml:space="preserve"> </w:t>
      </w:r>
      <w:r>
        <w:t>и</w:t>
      </w:r>
      <w:r>
        <w:rPr>
          <w:spacing w:val="-5"/>
        </w:rPr>
        <w:t xml:space="preserve"> </w:t>
      </w:r>
      <w:r>
        <w:t>способов</w:t>
      </w:r>
      <w:r>
        <w:rPr>
          <w:spacing w:val="-6"/>
        </w:rPr>
        <w:t xml:space="preserve"> </w:t>
      </w:r>
      <w:r>
        <w:t>деятельности</w:t>
      </w:r>
      <w:r>
        <w:rPr>
          <w:spacing w:val="-6"/>
        </w:rPr>
        <w:t xml:space="preserve"> </w:t>
      </w:r>
      <w:r>
        <w:t>и</w:t>
      </w:r>
      <w:r>
        <w:rPr>
          <w:spacing w:val="-5"/>
        </w:rPr>
        <w:t xml:space="preserve"> </w:t>
      </w:r>
      <w:r>
        <w:t>пр.).</w:t>
      </w:r>
      <w:r>
        <w:rPr>
          <w:spacing w:val="-6"/>
        </w:rPr>
        <w:t xml:space="preserve"> </w:t>
      </w:r>
      <w:r>
        <w:t>В</w:t>
      </w:r>
      <w:r>
        <w:rPr>
          <w:spacing w:val="-8"/>
        </w:rPr>
        <w:t xml:space="preserve"> </w:t>
      </w:r>
      <w:r>
        <w:t>зависимо</w:t>
      </w:r>
      <w:r>
        <w:softHyphen/>
        <w:t>сти</w:t>
      </w:r>
      <w:r>
        <w:rPr>
          <w:spacing w:val="-8"/>
        </w:rPr>
        <w:t xml:space="preserve"> </w:t>
      </w:r>
      <w:r>
        <w:t>от</w:t>
      </w:r>
      <w:r>
        <w:rPr>
          <w:spacing w:val="-9"/>
        </w:rPr>
        <w:t xml:space="preserve"> </w:t>
      </w:r>
      <w:r>
        <w:t>совокупности</w:t>
      </w:r>
      <w:r>
        <w:rPr>
          <w:spacing w:val="-8"/>
        </w:rPr>
        <w:t xml:space="preserve"> </w:t>
      </w:r>
      <w:r>
        <w:t>рисков,</w:t>
      </w:r>
      <w:r>
        <w:rPr>
          <w:spacing w:val="-10"/>
        </w:rPr>
        <w:t xml:space="preserve"> </w:t>
      </w:r>
      <w:r>
        <w:t>выстроить</w:t>
      </w:r>
      <w:r>
        <w:rPr>
          <w:spacing w:val="-5"/>
        </w:rPr>
        <w:t xml:space="preserve"> </w:t>
      </w:r>
      <w:r>
        <w:t>индивидуальную</w:t>
      </w:r>
      <w:r>
        <w:rPr>
          <w:spacing w:val="-9"/>
        </w:rPr>
        <w:t xml:space="preserve"> </w:t>
      </w:r>
      <w:r>
        <w:t>траекторию</w:t>
      </w:r>
      <w:r>
        <w:rPr>
          <w:spacing w:val="-9"/>
        </w:rPr>
        <w:t xml:space="preserve"> </w:t>
      </w:r>
      <w:r>
        <w:t>обучения</w:t>
      </w:r>
      <w:r>
        <w:rPr>
          <w:spacing w:val="-9"/>
        </w:rPr>
        <w:t xml:space="preserve"> </w:t>
      </w:r>
      <w:r>
        <w:t>для</w:t>
      </w:r>
      <w:r>
        <w:rPr>
          <w:spacing w:val="-9"/>
        </w:rPr>
        <w:t xml:space="preserve"> </w:t>
      </w:r>
      <w:r>
        <w:t>каждого</w:t>
      </w:r>
      <w:r>
        <w:rPr>
          <w:spacing w:val="-9"/>
        </w:rPr>
        <w:t xml:space="preserve"> </w:t>
      </w:r>
      <w:r>
        <w:t>обу</w:t>
      </w:r>
      <w:r>
        <w:softHyphen/>
      </w:r>
      <w:r>
        <w:rPr>
          <w:spacing w:val="-2"/>
        </w:rPr>
        <w:t>чающегося.</w:t>
      </w:r>
    </w:p>
    <w:p w:rsidR="00776E99" w:rsidRDefault="00776E99" w:rsidP="00776E99">
      <w:pPr>
        <w:pStyle w:val="a4"/>
        <w:widowControl w:val="0"/>
        <w:numPr>
          <w:ilvl w:val="0"/>
          <w:numId w:val="14"/>
        </w:numPr>
        <w:tabs>
          <w:tab w:val="left" w:pos="946"/>
        </w:tabs>
        <w:autoSpaceDE w:val="0"/>
        <w:autoSpaceDN w:val="0"/>
        <w:spacing w:after="0" w:line="276" w:lineRule="auto"/>
        <w:ind w:left="140" w:right="142" w:firstLine="566"/>
        <w:contextualSpacing w:val="0"/>
        <w:jc w:val="both"/>
      </w:pPr>
      <w:r>
        <w:t>Оказать</w:t>
      </w:r>
      <w:r>
        <w:rPr>
          <w:spacing w:val="-4"/>
        </w:rPr>
        <w:t xml:space="preserve"> </w:t>
      </w:r>
      <w:r>
        <w:t>адресную</w:t>
      </w:r>
      <w:r>
        <w:rPr>
          <w:spacing w:val="-7"/>
        </w:rPr>
        <w:t xml:space="preserve"> </w:t>
      </w:r>
      <w:r>
        <w:t>помощь</w:t>
      </w:r>
      <w:r>
        <w:rPr>
          <w:spacing w:val="-5"/>
        </w:rPr>
        <w:t xml:space="preserve"> </w:t>
      </w:r>
      <w:r>
        <w:t>обучающимся</w:t>
      </w:r>
      <w:r>
        <w:rPr>
          <w:spacing w:val="-5"/>
        </w:rPr>
        <w:t xml:space="preserve"> </w:t>
      </w:r>
      <w:r>
        <w:t>в</w:t>
      </w:r>
      <w:r>
        <w:rPr>
          <w:spacing w:val="-4"/>
        </w:rPr>
        <w:t xml:space="preserve"> </w:t>
      </w:r>
      <w:r>
        <w:t>достижении</w:t>
      </w:r>
      <w:r>
        <w:rPr>
          <w:spacing w:val="-7"/>
        </w:rPr>
        <w:t xml:space="preserve"> </w:t>
      </w:r>
      <w:r>
        <w:t>более</w:t>
      </w:r>
      <w:r>
        <w:rPr>
          <w:spacing w:val="-7"/>
        </w:rPr>
        <w:t xml:space="preserve"> </w:t>
      </w:r>
      <w:r>
        <w:t>высокого</w:t>
      </w:r>
      <w:r>
        <w:rPr>
          <w:spacing w:val="-5"/>
        </w:rPr>
        <w:t xml:space="preserve"> </w:t>
      </w:r>
      <w:r>
        <w:t>уровня</w:t>
      </w:r>
      <w:r>
        <w:rPr>
          <w:spacing w:val="-5"/>
        </w:rPr>
        <w:t xml:space="preserve"> </w:t>
      </w:r>
      <w:r>
        <w:t>предмет</w:t>
      </w:r>
      <w:r>
        <w:softHyphen/>
        <w:t>ных</w:t>
      </w:r>
      <w:r>
        <w:rPr>
          <w:spacing w:val="-15"/>
        </w:rPr>
        <w:t xml:space="preserve"> </w:t>
      </w:r>
      <w:r>
        <w:t>результатов.</w:t>
      </w:r>
      <w:r>
        <w:rPr>
          <w:spacing w:val="-15"/>
        </w:rPr>
        <w:t xml:space="preserve"> </w:t>
      </w:r>
      <w:r>
        <w:t>Для</w:t>
      </w:r>
      <w:r>
        <w:rPr>
          <w:spacing w:val="-15"/>
        </w:rPr>
        <w:t xml:space="preserve"> </w:t>
      </w:r>
      <w:r>
        <w:t>достижения</w:t>
      </w:r>
      <w:r>
        <w:rPr>
          <w:spacing w:val="-15"/>
        </w:rPr>
        <w:t xml:space="preserve"> </w:t>
      </w:r>
      <w:r>
        <w:t>положительной</w:t>
      </w:r>
      <w:r>
        <w:rPr>
          <w:spacing w:val="-15"/>
        </w:rPr>
        <w:t xml:space="preserve"> </w:t>
      </w:r>
      <w:r>
        <w:t>динамики</w:t>
      </w:r>
      <w:r>
        <w:rPr>
          <w:spacing w:val="-15"/>
        </w:rPr>
        <w:t xml:space="preserve"> </w:t>
      </w:r>
      <w:r>
        <w:t>организовать</w:t>
      </w:r>
      <w:r>
        <w:rPr>
          <w:spacing w:val="-15"/>
        </w:rPr>
        <w:t xml:space="preserve"> </w:t>
      </w:r>
      <w:r>
        <w:t>сопутствующее</w:t>
      </w:r>
      <w:r>
        <w:rPr>
          <w:spacing w:val="-15"/>
        </w:rPr>
        <w:t xml:space="preserve"> </w:t>
      </w:r>
      <w:r>
        <w:t>повто</w:t>
      </w:r>
      <w:r>
        <w:softHyphen/>
        <w:t>рение</w:t>
      </w:r>
      <w:r>
        <w:rPr>
          <w:spacing w:val="-2"/>
        </w:rPr>
        <w:t xml:space="preserve"> </w:t>
      </w:r>
      <w:r>
        <w:t>западающих</w:t>
      </w:r>
      <w:r>
        <w:rPr>
          <w:spacing w:val="-1"/>
        </w:rPr>
        <w:t xml:space="preserve"> </w:t>
      </w:r>
      <w:r>
        <w:t>тем,</w:t>
      </w:r>
      <w:r>
        <w:rPr>
          <w:spacing w:val="-1"/>
        </w:rPr>
        <w:t xml:space="preserve"> </w:t>
      </w:r>
      <w:r>
        <w:t>ввести в</w:t>
      </w:r>
      <w:r>
        <w:rPr>
          <w:spacing w:val="-2"/>
        </w:rPr>
        <w:t xml:space="preserve"> </w:t>
      </w:r>
      <w:r>
        <w:t>план урока</w:t>
      </w:r>
      <w:r>
        <w:rPr>
          <w:spacing w:val="-2"/>
        </w:rPr>
        <w:t xml:space="preserve"> </w:t>
      </w:r>
      <w:r>
        <w:t>использование</w:t>
      </w:r>
      <w:r>
        <w:rPr>
          <w:spacing w:val="-2"/>
        </w:rPr>
        <w:t xml:space="preserve"> </w:t>
      </w:r>
      <w:r>
        <w:t>заданий для</w:t>
      </w:r>
      <w:r>
        <w:rPr>
          <w:spacing w:val="-1"/>
        </w:rPr>
        <w:t xml:space="preserve"> </w:t>
      </w:r>
      <w:r>
        <w:t>формирования</w:t>
      </w:r>
      <w:r>
        <w:rPr>
          <w:spacing w:val="-1"/>
        </w:rPr>
        <w:t xml:space="preserve"> </w:t>
      </w:r>
      <w:r>
        <w:t>устойчи</w:t>
      </w:r>
      <w:r>
        <w:softHyphen/>
        <w:t>вых базовых знаний по предмету и пр.</w:t>
      </w:r>
    </w:p>
    <w:p w:rsidR="00776E99" w:rsidRDefault="00776E99" w:rsidP="005F7872">
      <w:pPr>
        <w:pStyle w:val="a4"/>
        <w:widowControl w:val="0"/>
        <w:numPr>
          <w:ilvl w:val="0"/>
          <w:numId w:val="14"/>
        </w:numPr>
        <w:tabs>
          <w:tab w:val="left" w:pos="952"/>
        </w:tabs>
        <w:autoSpaceDE w:val="0"/>
        <w:autoSpaceDN w:val="0"/>
        <w:spacing w:after="0" w:line="276" w:lineRule="auto"/>
        <w:ind w:left="140" w:right="141" w:firstLine="566"/>
        <w:contextualSpacing w:val="0"/>
        <w:jc w:val="both"/>
      </w:pPr>
      <w:r>
        <w:t>Продолжить работу по повышению качества образования, в том числе, через внедрение форм и методов, обеспечивающих достижение высокого уровня метапредметных результатов:</w:t>
      </w:r>
      <w:r w:rsidR="005F7872">
        <w:t xml:space="preserve"> </w:t>
      </w:r>
      <w:r>
        <w:t>развитие универсальных учебных действий, учебной самостоятельности, повышение учебной мотивации у обучающихся.</w:t>
      </w:r>
    </w:p>
    <w:p w:rsidR="00776E99" w:rsidRDefault="00776E99" w:rsidP="00776E99">
      <w:pPr>
        <w:pStyle w:val="a4"/>
        <w:widowControl w:val="0"/>
        <w:numPr>
          <w:ilvl w:val="0"/>
          <w:numId w:val="14"/>
        </w:numPr>
        <w:tabs>
          <w:tab w:val="left" w:pos="964"/>
        </w:tabs>
        <w:autoSpaceDE w:val="0"/>
        <w:autoSpaceDN w:val="0"/>
        <w:spacing w:after="0" w:line="276" w:lineRule="auto"/>
        <w:ind w:left="140" w:right="141" w:firstLine="566"/>
        <w:contextualSpacing w:val="0"/>
        <w:jc w:val="both"/>
      </w:pPr>
      <w:r>
        <w:t>Проводить планомерную работу с талантливыми</w:t>
      </w:r>
      <w:r w:rsidR="005F7872">
        <w:t xml:space="preserve"> и одаренными обучающимися — вы</w:t>
      </w:r>
      <w:r>
        <w:t xml:space="preserve">полнение заданий повышенной трудности, требующие логического обоснования, рассуждения, </w:t>
      </w:r>
      <w:r>
        <w:rPr>
          <w:spacing w:val="-2"/>
        </w:rPr>
        <w:t>доказательства.</w:t>
      </w:r>
    </w:p>
    <w:p w:rsidR="00776E99" w:rsidRDefault="00776E99" w:rsidP="00776E99">
      <w:pPr>
        <w:pStyle w:val="a4"/>
        <w:widowControl w:val="0"/>
        <w:numPr>
          <w:ilvl w:val="0"/>
          <w:numId w:val="14"/>
        </w:numPr>
        <w:tabs>
          <w:tab w:val="left" w:pos="931"/>
        </w:tabs>
        <w:autoSpaceDE w:val="0"/>
        <w:autoSpaceDN w:val="0"/>
        <w:spacing w:after="0" w:line="276" w:lineRule="auto"/>
        <w:ind w:left="140" w:right="141" w:firstLine="566"/>
        <w:contextualSpacing w:val="0"/>
        <w:jc w:val="both"/>
      </w:pPr>
      <w:r>
        <w:t>Усилить</w:t>
      </w:r>
      <w:r>
        <w:rPr>
          <w:spacing w:val="-15"/>
        </w:rPr>
        <w:t xml:space="preserve"> </w:t>
      </w:r>
      <w:r>
        <w:t>работу</w:t>
      </w:r>
      <w:r>
        <w:rPr>
          <w:spacing w:val="-15"/>
        </w:rPr>
        <w:t xml:space="preserve"> </w:t>
      </w:r>
      <w:r>
        <w:t>по</w:t>
      </w:r>
      <w:r>
        <w:rPr>
          <w:spacing w:val="-15"/>
        </w:rPr>
        <w:t xml:space="preserve"> </w:t>
      </w:r>
      <w:r>
        <w:t>формированию</w:t>
      </w:r>
      <w:r>
        <w:rPr>
          <w:spacing w:val="-15"/>
        </w:rPr>
        <w:t xml:space="preserve"> </w:t>
      </w:r>
      <w:r>
        <w:t>функциональной</w:t>
      </w:r>
      <w:r>
        <w:rPr>
          <w:spacing w:val="-15"/>
        </w:rPr>
        <w:t xml:space="preserve"> </w:t>
      </w:r>
      <w:r>
        <w:t>грамотности</w:t>
      </w:r>
      <w:r>
        <w:rPr>
          <w:spacing w:val="-15"/>
        </w:rPr>
        <w:t xml:space="preserve"> </w:t>
      </w:r>
      <w:r>
        <w:t>обучающихся</w:t>
      </w:r>
      <w:r>
        <w:rPr>
          <w:spacing w:val="-15"/>
        </w:rPr>
        <w:t xml:space="preserve"> </w:t>
      </w:r>
      <w:r>
        <w:t>—</w:t>
      </w:r>
      <w:r>
        <w:rPr>
          <w:spacing w:val="-15"/>
        </w:rPr>
        <w:t xml:space="preserve"> </w:t>
      </w:r>
      <w:r>
        <w:t>акцент на</w:t>
      </w:r>
      <w:r>
        <w:rPr>
          <w:spacing w:val="-7"/>
        </w:rPr>
        <w:t xml:space="preserve"> </w:t>
      </w:r>
      <w:r>
        <w:t>практическую</w:t>
      </w:r>
      <w:r>
        <w:rPr>
          <w:spacing w:val="-5"/>
        </w:rPr>
        <w:t xml:space="preserve"> </w:t>
      </w:r>
      <w:r>
        <w:t>применимость</w:t>
      </w:r>
      <w:r>
        <w:rPr>
          <w:spacing w:val="-7"/>
        </w:rPr>
        <w:t xml:space="preserve"> </w:t>
      </w:r>
      <w:r>
        <w:t>получаемых</w:t>
      </w:r>
      <w:r>
        <w:rPr>
          <w:spacing w:val="-6"/>
        </w:rPr>
        <w:t xml:space="preserve"> </w:t>
      </w:r>
      <w:r>
        <w:t>знаний,</w:t>
      </w:r>
      <w:r>
        <w:rPr>
          <w:spacing w:val="-6"/>
        </w:rPr>
        <w:t xml:space="preserve"> </w:t>
      </w:r>
      <w:r>
        <w:t>формируемых</w:t>
      </w:r>
      <w:r>
        <w:rPr>
          <w:spacing w:val="-6"/>
        </w:rPr>
        <w:t xml:space="preserve"> </w:t>
      </w:r>
      <w:r>
        <w:t>умений</w:t>
      </w:r>
      <w:r>
        <w:rPr>
          <w:spacing w:val="-5"/>
        </w:rPr>
        <w:t xml:space="preserve"> </w:t>
      </w:r>
      <w:r>
        <w:t>(в</w:t>
      </w:r>
      <w:r>
        <w:rPr>
          <w:spacing w:val="-7"/>
        </w:rPr>
        <w:t xml:space="preserve"> </w:t>
      </w:r>
      <w:r>
        <w:t>жизни,</w:t>
      </w:r>
      <w:r>
        <w:rPr>
          <w:spacing w:val="-6"/>
        </w:rPr>
        <w:t xml:space="preserve"> </w:t>
      </w:r>
      <w:r>
        <w:t>при</w:t>
      </w:r>
      <w:r>
        <w:rPr>
          <w:spacing w:val="-7"/>
        </w:rPr>
        <w:t xml:space="preserve"> </w:t>
      </w:r>
      <w:r w:rsidR="005F7872">
        <w:t>изуче</w:t>
      </w:r>
      <w:r>
        <w:t>нии других предметов).</w:t>
      </w:r>
    </w:p>
    <w:p w:rsidR="00776E99" w:rsidRDefault="00776E99" w:rsidP="00776E99">
      <w:pPr>
        <w:pStyle w:val="a4"/>
        <w:widowControl w:val="0"/>
        <w:numPr>
          <w:ilvl w:val="0"/>
          <w:numId w:val="14"/>
        </w:numPr>
        <w:tabs>
          <w:tab w:val="left" w:pos="984"/>
        </w:tabs>
        <w:autoSpaceDE w:val="0"/>
        <w:autoSpaceDN w:val="0"/>
        <w:spacing w:after="0" w:line="276" w:lineRule="auto"/>
        <w:ind w:left="140" w:right="145" w:firstLine="566"/>
        <w:contextualSpacing w:val="0"/>
        <w:jc w:val="both"/>
      </w:pPr>
      <w:r>
        <w:t>Проводить работу по формированию организационных умений учащихся: учить пра</w:t>
      </w:r>
      <w:r>
        <w:softHyphen/>
        <w:t>вильно</w:t>
      </w:r>
      <w:r>
        <w:rPr>
          <w:spacing w:val="-5"/>
        </w:rPr>
        <w:t xml:space="preserve"> </w:t>
      </w:r>
      <w:r>
        <w:t>читать</w:t>
      </w:r>
      <w:r>
        <w:rPr>
          <w:spacing w:val="-4"/>
        </w:rPr>
        <w:t xml:space="preserve"> </w:t>
      </w:r>
      <w:r>
        <w:t>формулировку</w:t>
      </w:r>
      <w:r>
        <w:rPr>
          <w:spacing w:val="-5"/>
        </w:rPr>
        <w:t xml:space="preserve"> </w:t>
      </w:r>
      <w:r>
        <w:t>задания,</w:t>
      </w:r>
      <w:r>
        <w:rPr>
          <w:spacing w:val="-5"/>
        </w:rPr>
        <w:t xml:space="preserve"> </w:t>
      </w:r>
      <w:r>
        <w:t>выделяя</w:t>
      </w:r>
      <w:r>
        <w:rPr>
          <w:spacing w:val="-5"/>
        </w:rPr>
        <w:t xml:space="preserve"> </w:t>
      </w:r>
      <w:r>
        <w:t>ключевые</w:t>
      </w:r>
      <w:r>
        <w:rPr>
          <w:spacing w:val="-6"/>
        </w:rPr>
        <w:t xml:space="preserve"> </w:t>
      </w:r>
      <w:r>
        <w:t>слова,</w:t>
      </w:r>
      <w:r>
        <w:rPr>
          <w:spacing w:val="-5"/>
        </w:rPr>
        <w:t xml:space="preserve"> </w:t>
      </w:r>
      <w:r>
        <w:t>осознавая</w:t>
      </w:r>
      <w:r>
        <w:rPr>
          <w:spacing w:val="-5"/>
        </w:rPr>
        <w:t xml:space="preserve"> </w:t>
      </w:r>
      <w:r>
        <w:t>рамки</w:t>
      </w:r>
      <w:r>
        <w:rPr>
          <w:spacing w:val="-5"/>
        </w:rPr>
        <w:t xml:space="preserve"> </w:t>
      </w:r>
      <w:r>
        <w:t>поставленного вопроса; внимательно читать инструкции по выполнению тестов разного типа; распределять время в ходе выполнения проверочных, контрольных работ.</w:t>
      </w:r>
    </w:p>
    <w:p w:rsidR="00776E99" w:rsidRDefault="00776E99" w:rsidP="00776E99">
      <w:pPr>
        <w:pStyle w:val="a4"/>
        <w:widowControl w:val="0"/>
        <w:numPr>
          <w:ilvl w:val="0"/>
          <w:numId w:val="14"/>
        </w:numPr>
        <w:tabs>
          <w:tab w:val="left" w:pos="981"/>
        </w:tabs>
        <w:autoSpaceDE w:val="0"/>
        <w:autoSpaceDN w:val="0"/>
        <w:spacing w:after="0" w:line="276" w:lineRule="auto"/>
        <w:ind w:left="140" w:right="137" w:firstLine="566"/>
        <w:contextualSpacing w:val="0"/>
        <w:jc w:val="both"/>
      </w:pPr>
      <w:r>
        <w:t>Осуществлять оценочную деятельность в соответствии с едиными подходами ФГОС, объективно оценивать устные ответы и письменные работы обучающихся в строгом соответ</w:t>
      </w:r>
      <w:r>
        <w:softHyphen/>
        <w:t>ствии с критериями оценивания.</w:t>
      </w:r>
    </w:p>
    <w:p w:rsidR="00776E99" w:rsidRDefault="00776E99" w:rsidP="006857A4">
      <w:pPr>
        <w:spacing w:line="240" w:lineRule="auto"/>
        <w:ind w:firstLine="708"/>
        <w:rPr>
          <w:b/>
        </w:rPr>
      </w:pPr>
    </w:p>
    <w:p w:rsidR="00776E99" w:rsidRDefault="00776E99" w:rsidP="006857A4">
      <w:pPr>
        <w:spacing w:line="240" w:lineRule="auto"/>
        <w:ind w:firstLine="708"/>
        <w:rPr>
          <w:b/>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652995314667932372014845887876356063299114658519</w:t>
            </w:r>
          </w:p>
        </w:tc>
      </w:tr>
      <w:tr>
        <w:trPr/>
        <w:tc>
          <w:tcPr/>
          <w:p>
            <w:pPr>
              <w:rPr/>
            </w:pPr>
            <w:r>
              <w:rPr/>
              <w:t xml:space="preserve">Владелец</w:t>
            </w:r>
          </w:p>
        </w:tc>
        <w:tc>
          <w:tcPr>
            <w:gridSpan w:val="2"/>
          </w:tcPr>
          <w:p>
            <w:pPr>
              <w:rPr/>
            </w:pPr>
            <w:r>
              <w:rPr/>
              <w:t xml:space="preserve">Калинина Наталья Геннадьевна</w:t>
            </w:r>
          </w:p>
        </w:tc>
      </w:tr>
      <w:tr>
        <w:trPr/>
        <w:tc>
          <w:tcPr/>
          <w:p>
            <w:pPr>
              <w:rPr/>
            </w:pPr>
            <w:r>
              <w:rPr/>
              <w:t xml:space="preserve">Действителен</w:t>
            </w:r>
          </w:p>
        </w:tc>
        <w:tc>
          <w:tcPr>
            <w:gridSpan w:val="2"/>
          </w:tcPr>
          <w:p>
            <w:pPr>
              <w:rPr/>
            </w:pPr>
            <w:r>
              <w:rPr/>
              <w:t xml:space="preserve">С 27.12.2024 по 27.12.2025</w:t>
            </w:r>
          </w:p>
        </w:tc>
      </w:tr>
    </w:tbl>
    <w:sectPr xmlns:w="http://schemas.openxmlformats.org/wordprocessingml/2006/main" w:rsidR="00776E99" w:rsidSect="00965A67">
      <w:pgSz w:w="11906" w:h="16838"/>
      <w:pgMar w:top="426" w:right="707" w:bottom="284" w:left="1418"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363" w:rsidRDefault="00362363" w:rsidP="00BB3A70">
      <w:pPr>
        <w:spacing w:after="0" w:line="240" w:lineRule="auto"/>
      </w:pPr>
      <w:r>
        <w:separator/>
      </w:r>
    </w:p>
  </w:endnote>
  <w:endnote w:type="continuationSeparator" w:id="0">
    <w:p w:rsidR="00362363" w:rsidRDefault="00362363" w:rsidP="00BB3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778274"/>
      <w:docPartObj>
        <w:docPartGallery w:val="Page Numbers (Bottom of Page)"/>
        <w:docPartUnique/>
      </w:docPartObj>
    </w:sdtPr>
    <w:sdtContent>
      <w:p w:rsidR="00472CFB" w:rsidRDefault="00472CFB">
        <w:pPr>
          <w:pStyle w:val="aa"/>
          <w:jc w:val="right"/>
        </w:pPr>
        <w:r>
          <w:fldChar w:fldCharType="begin"/>
        </w:r>
        <w:r>
          <w:instrText>PAGE   \* MERGEFORMAT</w:instrText>
        </w:r>
        <w:r>
          <w:fldChar w:fldCharType="separate"/>
        </w:r>
        <w:r w:rsidR="005F7872">
          <w:rPr>
            <w:noProof/>
          </w:rPr>
          <w:t>87</w:t>
        </w:r>
        <w:r>
          <w:fldChar w:fldCharType="end"/>
        </w:r>
      </w:p>
    </w:sdtContent>
  </w:sdt>
  <w:p w:rsidR="00472CFB" w:rsidRDefault="00472CF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363" w:rsidRDefault="00362363" w:rsidP="00BB3A70">
      <w:pPr>
        <w:spacing w:after="0" w:line="240" w:lineRule="auto"/>
      </w:pPr>
      <w:r>
        <w:separator/>
      </w:r>
    </w:p>
  </w:footnote>
  <w:footnote w:type="continuationSeparator" w:id="0">
    <w:p w:rsidR="00362363" w:rsidRDefault="00362363" w:rsidP="00BB3A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855">
    <w:multiLevelType w:val="hybridMultilevel"/>
    <w:lvl w:ilvl="0" w:tplc="39408739">
      <w:start w:val="1"/>
      <w:numFmt w:val="decimal"/>
      <w:lvlText w:val="%1."/>
      <w:lvlJc w:val="left"/>
      <w:pPr>
        <w:ind w:left="720" w:hanging="360"/>
      </w:pPr>
    </w:lvl>
    <w:lvl w:ilvl="1" w:tplc="39408739" w:tentative="1">
      <w:start w:val="1"/>
      <w:numFmt w:val="lowerLetter"/>
      <w:lvlText w:val="%2."/>
      <w:lvlJc w:val="left"/>
      <w:pPr>
        <w:ind w:left="1440" w:hanging="360"/>
      </w:pPr>
    </w:lvl>
    <w:lvl w:ilvl="2" w:tplc="39408739" w:tentative="1">
      <w:start w:val="1"/>
      <w:numFmt w:val="lowerRoman"/>
      <w:lvlText w:val="%3."/>
      <w:lvlJc w:val="right"/>
      <w:pPr>
        <w:ind w:left="2160" w:hanging="180"/>
      </w:pPr>
    </w:lvl>
    <w:lvl w:ilvl="3" w:tplc="39408739" w:tentative="1">
      <w:start w:val="1"/>
      <w:numFmt w:val="decimal"/>
      <w:lvlText w:val="%4."/>
      <w:lvlJc w:val="left"/>
      <w:pPr>
        <w:ind w:left="2880" w:hanging="360"/>
      </w:pPr>
    </w:lvl>
    <w:lvl w:ilvl="4" w:tplc="39408739" w:tentative="1">
      <w:start w:val="1"/>
      <w:numFmt w:val="lowerLetter"/>
      <w:lvlText w:val="%5."/>
      <w:lvlJc w:val="left"/>
      <w:pPr>
        <w:ind w:left="3600" w:hanging="360"/>
      </w:pPr>
    </w:lvl>
    <w:lvl w:ilvl="5" w:tplc="39408739" w:tentative="1">
      <w:start w:val="1"/>
      <w:numFmt w:val="lowerRoman"/>
      <w:lvlText w:val="%6."/>
      <w:lvlJc w:val="right"/>
      <w:pPr>
        <w:ind w:left="4320" w:hanging="180"/>
      </w:pPr>
    </w:lvl>
    <w:lvl w:ilvl="6" w:tplc="39408739" w:tentative="1">
      <w:start w:val="1"/>
      <w:numFmt w:val="decimal"/>
      <w:lvlText w:val="%7."/>
      <w:lvlJc w:val="left"/>
      <w:pPr>
        <w:ind w:left="5040" w:hanging="360"/>
      </w:pPr>
    </w:lvl>
    <w:lvl w:ilvl="7" w:tplc="39408739" w:tentative="1">
      <w:start w:val="1"/>
      <w:numFmt w:val="lowerLetter"/>
      <w:lvlText w:val="%8."/>
      <w:lvlJc w:val="left"/>
      <w:pPr>
        <w:ind w:left="5760" w:hanging="360"/>
      </w:pPr>
    </w:lvl>
    <w:lvl w:ilvl="8" w:tplc="39408739" w:tentative="1">
      <w:start w:val="1"/>
      <w:numFmt w:val="lowerRoman"/>
      <w:lvlText w:val="%9."/>
      <w:lvlJc w:val="right"/>
      <w:pPr>
        <w:ind w:left="6480" w:hanging="180"/>
      </w:pPr>
    </w:lvl>
  </w:abstractNum>
  <w:abstractNum w:abstractNumId="20854">
    <w:multiLevelType w:val="hybridMultilevel"/>
    <w:lvl w:ilvl="0" w:tplc="28269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5803122"/>
    <w:multiLevelType w:val="hybridMultilevel"/>
    <w:tmpl w:val="45066E6E"/>
    <w:lvl w:ilvl="0" w:tplc="FED6E124">
      <w:start w:val="1"/>
      <w:numFmt w:val="decimal"/>
      <w:lvlText w:val="%1."/>
      <w:lvlJc w:val="left"/>
      <w:pPr>
        <w:ind w:left="140" w:hanging="24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6D80C72">
      <w:numFmt w:val="bullet"/>
      <w:lvlText w:val=""/>
      <w:lvlJc w:val="left"/>
      <w:pPr>
        <w:ind w:left="993" w:hanging="360"/>
      </w:pPr>
      <w:rPr>
        <w:rFonts w:ascii="Symbol" w:eastAsia="Symbol" w:hAnsi="Symbol" w:cs="Symbol" w:hint="default"/>
        <w:b w:val="0"/>
        <w:bCs w:val="0"/>
        <w:i w:val="0"/>
        <w:iCs w:val="0"/>
        <w:spacing w:val="0"/>
        <w:w w:val="100"/>
        <w:sz w:val="24"/>
        <w:szCs w:val="24"/>
        <w:lang w:val="ru-RU" w:eastAsia="en-US" w:bidi="ar-SA"/>
      </w:rPr>
    </w:lvl>
    <w:lvl w:ilvl="2" w:tplc="CA8024A2">
      <w:numFmt w:val="bullet"/>
      <w:lvlText w:val="•"/>
      <w:lvlJc w:val="left"/>
      <w:pPr>
        <w:ind w:left="2022" w:hanging="360"/>
      </w:pPr>
      <w:rPr>
        <w:rFonts w:hint="default"/>
        <w:lang w:val="ru-RU" w:eastAsia="en-US" w:bidi="ar-SA"/>
      </w:rPr>
    </w:lvl>
    <w:lvl w:ilvl="3" w:tplc="ACFE079C">
      <w:numFmt w:val="bullet"/>
      <w:lvlText w:val="•"/>
      <w:lvlJc w:val="left"/>
      <w:pPr>
        <w:ind w:left="3045" w:hanging="360"/>
      </w:pPr>
      <w:rPr>
        <w:rFonts w:hint="default"/>
        <w:lang w:val="ru-RU" w:eastAsia="en-US" w:bidi="ar-SA"/>
      </w:rPr>
    </w:lvl>
    <w:lvl w:ilvl="4" w:tplc="2828DF0E">
      <w:numFmt w:val="bullet"/>
      <w:lvlText w:val="•"/>
      <w:lvlJc w:val="left"/>
      <w:pPr>
        <w:ind w:left="4068" w:hanging="360"/>
      </w:pPr>
      <w:rPr>
        <w:rFonts w:hint="default"/>
        <w:lang w:val="ru-RU" w:eastAsia="en-US" w:bidi="ar-SA"/>
      </w:rPr>
    </w:lvl>
    <w:lvl w:ilvl="5" w:tplc="A4AC0558">
      <w:numFmt w:val="bullet"/>
      <w:lvlText w:val="•"/>
      <w:lvlJc w:val="left"/>
      <w:pPr>
        <w:ind w:left="5091" w:hanging="360"/>
      </w:pPr>
      <w:rPr>
        <w:rFonts w:hint="default"/>
        <w:lang w:val="ru-RU" w:eastAsia="en-US" w:bidi="ar-SA"/>
      </w:rPr>
    </w:lvl>
    <w:lvl w:ilvl="6" w:tplc="3B2A184E">
      <w:numFmt w:val="bullet"/>
      <w:lvlText w:val="•"/>
      <w:lvlJc w:val="left"/>
      <w:pPr>
        <w:ind w:left="6114" w:hanging="360"/>
      </w:pPr>
      <w:rPr>
        <w:rFonts w:hint="default"/>
        <w:lang w:val="ru-RU" w:eastAsia="en-US" w:bidi="ar-SA"/>
      </w:rPr>
    </w:lvl>
    <w:lvl w:ilvl="7" w:tplc="E4D45D6E">
      <w:numFmt w:val="bullet"/>
      <w:lvlText w:val="•"/>
      <w:lvlJc w:val="left"/>
      <w:pPr>
        <w:ind w:left="7137" w:hanging="360"/>
      </w:pPr>
      <w:rPr>
        <w:rFonts w:hint="default"/>
        <w:lang w:val="ru-RU" w:eastAsia="en-US" w:bidi="ar-SA"/>
      </w:rPr>
    </w:lvl>
    <w:lvl w:ilvl="8" w:tplc="D6A05D4E">
      <w:numFmt w:val="bullet"/>
      <w:lvlText w:val="•"/>
      <w:lvlJc w:val="left"/>
      <w:pPr>
        <w:ind w:left="8160" w:hanging="360"/>
      </w:pPr>
      <w:rPr>
        <w:rFonts w:hint="default"/>
        <w:lang w:val="ru-RU" w:eastAsia="en-US" w:bidi="ar-SA"/>
      </w:rPr>
    </w:lvl>
  </w:abstractNum>
  <w:abstractNum w:abstractNumId="1" w15:restartNumberingAfterBreak="0">
    <w:nsid w:val="0FF844E8"/>
    <w:multiLevelType w:val="hybridMultilevel"/>
    <w:tmpl w:val="561E2A2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5853F35"/>
    <w:multiLevelType w:val="hybridMultilevel"/>
    <w:tmpl w:val="2972866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87F7A96"/>
    <w:multiLevelType w:val="hybridMultilevel"/>
    <w:tmpl w:val="5FF4743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20E3D66"/>
    <w:multiLevelType w:val="hybridMultilevel"/>
    <w:tmpl w:val="75907AA2"/>
    <w:lvl w:ilvl="0" w:tplc="F4562EF8">
      <w:start w:val="1"/>
      <w:numFmt w:val="decimal"/>
      <w:lvlText w:val="%1."/>
      <w:lvlJc w:val="left"/>
      <w:pPr>
        <w:ind w:left="947"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CB6108C">
      <w:numFmt w:val="bullet"/>
      <w:lvlText w:val="•"/>
      <w:lvlJc w:val="left"/>
      <w:pPr>
        <w:ind w:left="1866" w:hanging="240"/>
      </w:pPr>
      <w:rPr>
        <w:rFonts w:hint="default"/>
        <w:lang w:val="ru-RU" w:eastAsia="en-US" w:bidi="ar-SA"/>
      </w:rPr>
    </w:lvl>
    <w:lvl w:ilvl="2" w:tplc="1D7EC7DA">
      <w:numFmt w:val="bullet"/>
      <w:lvlText w:val="•"/>
      <w:lvlJc w:val="left"/>
      <w:pPr>
        <w:ind w:left="2793" w:hanging="240"/>
      </w:pPr>
      <w:rPr>
        <w:rFonts w:hint="default"/>
        <w:lang w:val="ru-RU" w:eastAsia="en-US" w:bidi="ar-SA"/>
      </w:rPr>
    </w:lvl>
    <w:lvl w:ilvl="3" w:tplc="AAF4072A">
      <w:numFmt w:val="bullet"/>
      <w:lvlText w:val="•"/>
      <w:lvlJc w:val="left"/>
      <w:pPr>
        <w:ind w:left="3719" w:hanging="240"/>
      </w:pPr>
      <w:rPr>
        <w:rFonts w:hint="default"/>
        <w:lang w:val="ru-RU" w:eastAsia="en-US" w:bidi="ar-SA"/>
      </w:rPr>
    </w:lvl>
    <w:lvl w:ilvl="4" w:tplc="53ECE6B2">
      <w:numFmt w:val="bullet"/>
      <w:lvlText w:val="•"/>
      <w:lvlJc w:val="left"/>
      <w:pPr>
        <w:ind w:left="4646" w:hanging="240"/>
      </w:pPr>
      <w:rPr>
        <w:rFonts w:hint="default"/>
        <w:lang w:val="ru-RU" w:eastAsia="en-US" w:bidi="ar-SA"/>
      </w:rPr>
    </w:lvl>
    <w:lvl w:ilvl="5" w:tplc="D15AF270">
      <w:numFmt w:val="bullet"/>
      <w:lvlText w:val="•"/>
      <w:lvlJc w:val="left"/>
      <w:pPr>
        <w:ind w:left="5573" w:hanging="240"/>
      </w:pPr>
      <w:rPr>
        <w:rFonts w:hint="default"/>
        <w:lang w:val="ru-RU" w:eastAsia="en-US" w:bidi="ar-SA"/>
      </w:rPr>
    </w:lvl>
    <w:lvl w:ilvl="6" w:tplc="70E0C21E">
      <w:numFmt w:val="bullet"/>
      <w:lvlText w:val="•"/>
      <w:lvlJc w:val="left"/>
      <w:pPr>
        <w:ind w:left="6499" w:hanging="240"/>
      </w:pPr>
      <w:rPr>
        <w:rFonts w:hint="default"/>
        <w:lang w:val="ru-RU" w:eastAsia="en-US" w:bidi="ar-SA"/>
      </w:rPr>
    </w:lvl>
    <w:lvl w:ilvl="7" w:tplc="9DFEBF20">
      <w:numFmt w:val="bullet"/>
      <w:lvlText w:val="•"/>
      <w:lvlJc w:val="left"/>
      <w:pPr>
        <w:ind w:left="7426" w:hanging="240"/>
      </w:pPr>
      <w:rPr>
        <w:rFonts w:hint="default"/>
        <w:lang w:val="ru-RU" w:eastAsia="en-US" w:bidi="ar-SA"/>
      </w:rPr>
    </w:lvl>
    <w:lvl w:ilvl="8" w:tplc="B2169E0E">
      <w:numFmt w:val="bullet"/>
      <w:lvlText w:val="•"/>
      <w:lvlJc w:val="left"/>
      <w:pPr>
        <w:ind w:left="8353" w:hanging="240"/>
      </w:pPr>
      <w:rPr>
        <w:rFonts w:hint="default"/>
        <w:lang w:val="ru-RU" w:eastAsia="en-US" w:bidi="ar-SA"/>
      </w:rPr>
    </w:lvl>
  </w:abstractNum>
  <w:abstractNum w:abstractNumId="5" w15:restartNumberingAfterBreak="0">
    <w:nsid w:val="24EF15A9"/>
    <w:multiLevelType w:val="hybridMultilevel"/>
    <w:tmpl w:val="43BA9F2C"/>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6" w15:restartNumberingAfterBreak="0">
    <w:nsid w:val="2AF52DD0"/>
    <w:multiLevelType w:val="hybridMultilevel"/>
    <w:tmpl w:val="8B304B7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CE74A82"/>
    <w:multiLevelType w:val="hybridMultilevel"/>
    <w:tmpl w:val="9502E1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E455E3"/>
    <w:multiLevelType w:val="hybridMultilevel"/>
    <w:tmpl w:val="11566B96"/>
    <w:lvl w:ilvl="0" w:tplc="96165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15D58D4"/>
    <w:multiLevelType w:val="hybridMultilevel"/>
    <w:tmpl w:val="2692031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464918CE"/>
    <w:multiLevelType w:val="hybridMultilevel"/>
    <w:tmpl w:val="9C90E1F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65344FC6"/>
    <w:multiLevelType w:val="hybridMultilevel"/>
    <w:tmpl w:val="4DE013A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5856AEA"/>
    <w:multiLevelType w:val="multilevel"/>
    <w:tmpl w:val="FE86EF04"/>
    <w:lvl w:ilvl="0">
      <w:start w:val="1"/>
      <w:numFmt w:val="decimal"/>
      <w:lvlText w:val="%1."/>
      <w:lvlJc w:val="left"/>
      <w:pPr>
        <w:ind w:left="720" w:hanging="360"/>
      </w:pPr>
    </w:lvl>
    <w:lvl w:ilvl="1">
      <w:start w:val="1"/>
      <w:numFmt w:val="decimal"/>
      <w:isLgl/>
      <w:lvlText w:val="%1.%2."/>
      <w:lvlJc w:val="left"/>
      <w:pPr>
        <w:ind w:left="1037" w:hanging="480"/>
      </w:pPr>
      <w:rPr>
        <w:rFonts w:hint="default"/>
      </w:rPr>
    </w:lvl>
    <w:lvl w:ilvl="2">
      <w:start w:val="1"/>
      <w:numFmt w:val="decimal"/>
      <w:isLgl/>
      <w:lvlText w:val="%1.%2.%3."/>
      <w:lvlJc w:val="left"/>
      <w:pPr>
        <w:ind w:left="1474" w:hanging="720"/>
      </w:pPr>
      <w:rPr>
        <w:rFonts w:hint="default"/>
      </w:rPr>
    </w:lvl>
    <w:lvl w:ilvl="3">
      <w:start w:val="1"/>
      <w:numFmt w:val="decimal"/>
      <w:isLgl/>
      <w:lvlText w:val="%1.%2.%3.%4."/>
      <w:lvlJc w:val="left"/>
      <w:pPr>
        <w:ind w:left="1671" w:hanging="720"/>
      </w:pPr>
      <w:rPr>
        <w:rFonts w:hint="default"/>
      </w:rPr>
    </w:lvl>
    <w:lvl w:ilvl="4">
      <w:start w:val="1"/>
      <w:numFmt w:val="decimal"/>
      <w:isLgl/>
      <w:lvlText w:val="%1.%2.%3.%4.%5."/>
      <w:lvlJc w:val="left"/>
      <w:pPr>
        <w:ind w:left="2228" w:hanging="1080"/>
      </w:pPr>
      <w:rPr>
        <w:rFonts w:hint="default"/>
      </w:rPr>
    </w:lvl>
    <w:lvl w:ilvl="5">
      <w:start w:val="1"/>
      <w:numFmt w:val="decimal"/>
      <w:isLgl/>
      <w:lvlText w:val="%1.%2.%3.%4.%5.%6."/>
      <w:lvlJc w:val="left"/>
      <w:pPr>
        <w:ind w:left="2425" w:hanging="1080"/>
      </w:pPr>
      <w:rPr>
        <w:rFonts w:hint="default"/>
      </w:rPr>
    </w:lvl>
    <w:lvl w:ilvl="6">
      <w:start w:val="1"/>
      <w:numFmt w:val="decimal"/>
      <w:isLgl/>
      <w:lvlText w:val="%1.%2.%3.%4.%5.%6.%7."/>
      <w:lvlJc w:val="left"/>
      <w:pPr>
        <w:ind w:left="2982" w:hanging="1440"/>
      </w:pPr>
      <w:rPr>
        <w:rFonts w:hint="default"/>
      </w:rPr>
    </w:lvl>
    <w:lvl w:ilvl="7">
      <w:start w:val="1"/>
      <w:numFmt w:val="decimal"/>
      <w:isLgl/>
      <w:lvlText w:val="%1.%2.%3.%4.%5.%6.%7.%8."/>
      <w:lvlJc w:val="left"/>
      <w:pPr>
        <w:ind w:left="3179" w:hanging="1440"/>
      </w:pPr>
      <w:rPr>
        <w:rFonts w:hint="default"/>
      </w:rPr>
    </w:lvl>
    <w:lvl w:ilvl="8">
      <w:start w:val="1"/>
      <w:numFmt w:val="decimal"/>
      <w:isLgl/>
      <w:lvlText w:val="%1.%2.%3.%4.%5.%6.%7.%8.%9."/>
      <w:lvlJc w:val="left"/>
      <w:pPr>
        <w:ind w:left="3736" w:hanging="1800"/>
      </w:pPr>
      <w:rPr>
        <w:rFonts w:hint="default"/>
      </w:rPr>
    </w:lvl>
  </w:abstractNum>
  <w:abstractNum w:abstractNumId="13" w15:restartNumberingAfterBreak="0">
    <w:nsid w:val="6C530032"/>
    <w:multiLevelType w:val="hybridMultilevel"/>
    <w:tmpl w:val="4154907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77D27C65"/>
    <w:multiLevelType w:val="hybridMultilevel"/>
    <w:tmpl w:val="D2DA94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13"/>
  </w:num>
  <w:num w:numId="4">
    <w:abstractNumId w:val="1"/>
  </w:num>
  <w:num w:numId="5">
    <w:abstractNumId w:val="3"/>
  </w:num>
  <w:num w:numId="6">
    <w:abstractNumId w:val="10"/>
  </w:num>
  <w:num w:numId="7">
    <w:abstractNumId w:val="11"/>
  </w:num>
  <w:num w:numId="8">
    <w:abstractNumId w:val="9"/>
  </w:num>
  <w:num w:numId="9">
    <w:abstractNumId w:val="14"/>
  </w:num>
  <w:num w:numId="10">
    <w:abstractNumId w:val="2"/>
  </w:num>
  <w:num w:numId="11">
    <w:abstractNumId w:val="7"/>
  </w:num>
  <w:num w:numId="12">
    <w:abstractNumId w:val="12"/>
  </w:num>
  <w:num w:numId="13">
    <w:abstractNumId w:val="5"/>
  </w:num>
  <w:num w:numId="14">
    <w:abstractNumId w:val="4"/>
  </w:num>
  <w:num w:numId="15">
    <w:abstractNumId w:val="0"/>
  </w:num>
  <w:num w:numId="20854">
    <w:abstractNumId w:val="20854"/>
  </w:num>
  <w:num w:numId="20855">
    <w:abstractNumId w:val="2085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B22D0"/>
    <w:rsid w:val="000006E6"/>
    <w:rsid w:val="00005EDE"/>
    <w:rsid w:val="0000743F"/>
    <w:rsid w:val="00015084"/>
    <w:rsid w:val="00016042"/>
    <w:rsid w:val="0001746B"/>
    <w:rsid w:val="0002025D"/>
    <w:rsid w:val="00024A21"/>
    <w:rsid w:val="00032037"/>
    <w:rsid w:val="000477F2"/>
    <w:rsid w:val="00067FE3"/>
    <w:rsid w:val="0007136E"/>
    <w:rsid w:val="000728C8"/>
    <w:rsid w:val="00081723"/>
    <w:rsid w:val="00082E4E"/>
    <w:rsid w:val="000853E3"/>
    <w:rsid w:val="00090283"/>
    <w:rsid w:val="00094291"/>
    <w:rsid w:val="0009519D"/>
    <w:rsid w:val="000A1502"/>
    <w:rsid w:val="000A22C8"/>
    <w:rsid w:val="000B4A2C"/>
    <w:rsid w:val="000B517B"/>
    <w:rsid w:val="000B5651"/>
    <w:rsid w:val="000C1953"/>
    <w:rsid w:val="000D61FA"/>
    <w:rsid w:val="000F1164"/>
    <w:rsid w:val="00102C96"/>
    <w:rsid w:val="00103D96"/>
    <w:rsid w:val="00107872"/>
    <w:rsid w:val="00114258"/>
    <w:rsid w:val="00122578"/>
    <w:rsid w:val="0012340B"/>
    <w:rsid w:val="00123B8E"/>
    <w:rsid w:val="00130CF3"/>
    <w:rsid w:val="001359C2"/>
    <w:rsid w:val="00141477"/>
    <w:rsid w:val="00150480"/>
    <w:rsid w:val="00156DFA"/>
    <w:rsid w:val="001661FD"/>
    <w:rsid w:val="00174493"/>
    <w:rsid w:val="00197B8D"/>
    <w:rsid w:val="001A42A4"/>
    <w:rsid w:val="001A53D4"/>
    <w:rsid w:val="001A67F5"/>
    <w:rsid w:val="001C3E11"/>
    <w:rsid w:val="001D5182"/>
    <w:rsid w:val="001F18B3"/>
    <w:rsid w:val="001F68CC"/>
    <w:rsid w:val="001F70E5"/>
    <w:rsid w:val="001F78A6"/>
    <w:rsid w:val="00202B57"/>
    <w:rsid w:val="00220C35"/>
    <w:rsid w:val="002213CB"/>
    <w:rsid w:val="002260B7"/>
    <w:rsid w:val="00226BC6"/>
    <w:rsid w:val="002343C0"/>
    <w:rsid w:val="00242808"/>
    <w:rsid w:val="00245F31"/>
    <w:rsid w:val="0025629B"/>
    <w:rsid w:val="00262379"/>
    <w:rsid w:val="0027439E"/>
    <w:rsid w:val="002761DE"/>
    <w:rsid w:val="00286B47"/>
    <w:rsid w:val="00287588"/>
    <w:rsid w:val="00294AE6"/>
    <w:rsid w:val="00297C2E"/>
    <w:rsid w:val="002B02CA"/>
    <w:rsid w:val="002B69B5"/>
    <w:rsid w:val="002C028F"/>
    <w:rsid w:val="002C03BF"/>
    <w:rsid w:val="002C2318"/>
    <w:rsid w:val="002C5F7F"/>
    <w:rsid w:val="002F2655"/>
    <w:rsid w:val="002F293E"/>
    <w:rsid w:val="002F2B33"/>
    <w:rsid w:val="002F37E1"/>
    <w:rsid w:val="003056C7"/>
    <w:rsid w:val="0030759C"/>
    <w:rsid w:val="00314789"/>
    <w:rsid w:val="00314EC6"/>
    <w:rsid w:val="00315DAD"/>
    <w:rsid w:val="00316968"/>
    <w:rsid w:val="00323AD7"/>
    <w:rsid w:val="0033662A"/>
    <w:rsid w:val="0034356D"/>
    <w:rsid w:val="00343CCC"/>
    <w:rsid w:val="00356C25"/>
    <w:rsid w:val="00361959"/>
    <w:rsid w:val="00362363"/>
    <w:rsid w:val="00372C1D"/>
    <w:rsid w:val="00383B88"/>
    <w:rsid w:val="00391AD4"/>
    <w:rsid w:val="00397AB7"/>
    <w:rsid w:val="003A486B"/>
    <w:rsid w:val="003B66CF"/>
    <w:rsid w:val="003C14F6"/>
    <w:rsid w:val="003C2609"/>
    <w:rsid w:val="003D01AB"/>
    <w:rsid w:val="003D33D4"/>
    <w:rsid w:val="003E4556"/>
    <w:rsid w:val="003E4A74"/>
    <w:rsid w:val="003E7089"/>
    <w:rsid w:val="003F4569"/>
    <w:rsid w:val="004000D1"/>
    <w:rsid w:val="00407021"/>
    <w:rsid w:val="00421720"/>
    <w:rsid w:val="00423428"/>
    <w:rsid w:val="00451EFD"/>
    <w:rsid w:val="00463C3E"/>
    <w:rsid w:val="00466156"/>
    <w:rsid w:val="004663C8"/>
    <w:rsid w:val="00472CFB"/>
    <w:rsid w:val="004767D9"/>
    <w:rsid w:val="0049068D"/>
    <w:rsid w:val="004910AE"/>
    <w:rsid w:val="004939A3"/>
    <w:rsid w:val="004A3969"/>
    <w:rsid w:val="004B1415"/>
    <w:rsid w:val="004B35C1"/>
    <w:rsid w:val="004B4AE9"/>
    <w:rsid w:val="004E2AE9"/>
    <w:rsid w:val="004E6313"/>
    <w:rsid w:val="004F59D4"/>
    <w:rsid w:val="00500C3C"/>
    <w:rsid w:val="00501883"/>
    <w:rsid w:val="00504BBC"/>
    <w:rsid w:val="00505D65"/>
    <w:rsid w:val="005074FB"/>
    <w:rsid w:val="0051001F"/>
    <w:rsid w:val="00521799"/>
    <w:rsid w:val="00522653"/>
    <w:rsid w:val="0053576A"/>
    <w:rsid w:val="00541D52"/>
    <w:rsid w:val="00542C89"/>
    <w:rsid w:val="0054497F"/>
    <w:rsid w:val="0055138D"/>
    <w:rsid w:val="00571F1D"/>
    <w:rsid w:val="005859C8"/>
    <w:rsid w:val="005964AE"/>
    <w:rsid w:val="005A4ADD"/>
    <w:rsid w:val="005A539E"/>
    <w:rsid w:val="005A5B0B"/>
    <w:rsid w:val="005B24BE"/>
    <w:rsid w:val="005E34DD"/>
    <w:rsid w:val="005E64DB"/>
    <w:rsid w:val="005F01F7"/>
    <w:rsid w:val="005F1D6E"/>
    <w:rsid w:val="005F72A5"/>
    <w:rsid w:val="005F7872"/>
    <w:rsid w:val="00604BB2"/>
    <w:rsid w:val="0061561B"/>
    <w:rsid w:val="0062543F"/>
    <w:rsid w:val="00627738"/>
    <w:rsid w:val="006374F5"/>
    <w:rsid w:val="00637624"/>
    <w:rsid w:val="00637E47"/>
    <w:rsid w:val="0064382A"/>
    <w:rsid w:val="00645984"/>
    <w:rsid w:val="0065494E"/>
    <w:rsid w:val="006620DF"/>
    <w:rsid w:val="006727BF"/>
    <w:rsid w:val="00675EF4"/>
    <w:rsid w:val="00676CB9"/>
    <w:rsid w:val="006857A4"/>
    <w:rsid w:val="006864CE"/>
    <w:rsid w:val="00686F23"/>
    <w:rsid w:val="006910A1"/>
    <w:rsid w:val="00695D97"/>
    <w:rsid w:val="006969D7"/>
    <w:rsid w:val="006B5333"/>
    <w:rsid w:val="006C13FF"/>
    <w:rsid w:val="006C7EB1"/>
    <w:rsid w:val="006D7238"/>
    <w:rsid w:val="006E0E90"/>
    <w:rsid w:val="006E19F2"/>
    <w:rsid w:val="006F202B"/>
    <w:rsid w:val="00704130"/>
    <w:rsid w:val="0070468F"/>
    <w:rsid w:val="0071422A"/>
    <w:rsid w:val="00741D02"/>
    <w:rsid w:val="00745449"/>
    <w:rsid w:val="007532CB"/>
    <w:rsid w:val="00760244"/>
    <w:rsid w:val="00761A7B"/>
    <w:rsid w:val="007622E8"/>
    <w:rsid w:val="0076480A"/>
    <w:rsid w:val="0077318C"/>
    <w:rsid w:val="00776E99"/>
    <w:rsid w:val="00781B3C"/>
    <w:rsid w:val="00782A61"/>
    <w:rsid w:val="00783461"/>
    <w:rsid w:val="00783F9A"/>
    <w:rsid w:val="00793476"/>
    <w:rsid w:val="00796F46"/>
    <w:rsid w:val="0079765E"/>
    <w:rsid w:val="007C1302"/>
    <w:rsid w:val="007C59A9"/>
    <w:rsid w:val="007D00C2"/>
    <w:rsid w:val="007D693F"/>
    <w:rsid w:val="007E3E1F"/>
    <w:rsid w:val="007E7121"/>
    <w:rsid w:val="00801316"/>
    <w:rsid w:val="00801A29"/>
    <w:rsid w:val="008025FF"/>
    <w:rsid w:val="008039D3"/>
    <w:rsid w:val="00807A8E"/>
    <w:rsid w:val="008205A0"/>
    <w:rsid w:val="00830085"/>
    <w:rsid w:val="00856D3A"/>
    <w:rsid w:val="00860DBC"/>
    <w:rsid w:val="00860FBC"/>
    <w:rsid w:val="00862ACD"/>
    <w:rsid w:val="008638E0"/>
    <w:rsid w:val="00864592"/>
    <w:rsid w:val="008648C9"/>
    <w:rsid w:val="008658CA"/>
    <w:rsid w:val="00875C02"/>
    <w:rsid w:val="0088226F"/>
    <w:rsid w:val="00887206"/>
    <w:rsid w:val="008B4213"/>
    <w:rsid w:val="008B76FE"/>
    <w:rsid w:val="008C702E"/>
    <w:rsid w:val="008E664A"/>
    <w:rsid w:val="008F0A8E"/>
    <w:rsid w:val="008F6604"/>
    <w:rsid w:val="00903990"/>
    <w:rsid w:val="009048CA"/>
    <w:rsid w:val="00905506"/>
    <w:rsid w:val="00905563"/>
    <w:rsid w:val="00912925"/>
    <w:rsid w:val="009249A2"/>
    <w:rsid w:val="00930CA1"/>
    <w:rsid w:val="009311CB"/>
    <w:rsid w:val="00933746"/>
    <w:rsid w:val="00940A2F"/>
    <w:rsid w:val="0094415A"/>
    <w:rsid w:val="00946FE7"/>
    <w:rsid w:val="00956F88"/>
    <w:rsid w:val="009618CB"/>
    <w:rsid w:val="00965A67"/>
    <w:rsid w:val="00972AAF"/>
    <w:rsid w:val="009751FB"/>
    <w:rsid w:val="0097608A"/>
    <w:rsid w:val="00976311"/>
    <w:rsid w:val="009839CE"/>
    <w:rsid w:val="009869EC"/>
    <w:rsid w:val="00990401"/>
    <w:rsid w:val="00994EA4"/>
    <w:rsid w:val="00996A5D"/>
    <w:rsid w:val="00997707"/>
    <w:rsid w:val="009B036D"/>
    <w:rsid w:val="009B0B60"/>
    <w:rsid w:val="009D102A"/>
    <w:rsid w:val="009D4131"/>
    <w:rsid w:val="009E3333"/>
    <w:rsid w:val="009F4777"/>
    <w:rsid w:val="009F70FF"/>
    <w:rsid w:val="00A02928"/>
    <w:rsid w:val="00A04485"/>
    <w:rsid w:val="00A10423"/>
    <w:rsid w:val="00A277D7"/>
    <w:rsid w:val="00A448F0"/>
    <w:rsid w:val="00A60444"/>
    <w:rsid w:val="00A60FFD"/>
    <w:rsid w:val="00A67103"/>
    <w:rsid w:val="00A73943"/>
    <w:rsid w:val="00A74019"/>
    <w:rsid w:val="00A804F4"/>
    <w:rsid w:val="00A82497"/>
    <w:rsid w:val="00A9177A"/>
    <w:rsid w:val="00AC1669"/>
    <w:rsid w:val="00AC3612"/>
    <w:rsid w:val="00AC463A"/>
    <w:rsid w:val="00AD0AB4"/>
    <w:rsid w:val="00AE1C04"/>
    <w:rsid w:val="00B00452"/>
    <w:rsid w:val="00B012DA"/>
    <w:rsid w:val="00B02582"/>
    <w:rsid w:val="00B062B5"/>
    <w:rsid w:val="00B12429"/>
    <w:rsid w:val="00B36DEB"/>
    <w:rsid w:val="00B47216"/>
    <w:rsid w:val="00B5265F"/>
    <w:rsid w:val="00B5564B"/>
    <w:rsid w:val="00B66C4A"/>
    <w:rsid w:val="00B708FD"/>
    <w:rsid w:val="00B82020"/>
    <w:rsid w:val="00B8741F"/>
    <w:rsid w:val="00BA7304"/>
    <w:rsid w:val="00BB22D0"/>
    <w:rsid w:val="00BB3A70"/>
    <w:rsid w:val="00BB66EB"/>
    <w:rsid w:val="00BC22A7"/>
    <w:rsid w:val="00C06CCF"/>
    <w:rsid w:val="00C1324F"/>
    <w:rsid w:val="00C1615F"/>
    <w:rsid w:val="00C16AB9"/>
    <w:rsid w:val="00C2293E"/>
    <w:rsid w:val="00C273B1"/>
    <w:rsid w:val="00C34E7D"/>
    <w:rsid w:val="00C37F8F"/>
    <w:rsid w:val="00C4435A"/>
    <w:rsid w:val="00C45D34"/>
    <w:rsid w:val="00C60B7B"/>
    <w:rsid w:val="00C722B9"/>
    <w:rsid w:val="00C74466"/>
    <w:rsid w:val="00C7493C"/>
    <w:rsid w:val="00C80538"/>
    <w:rsid w:val="00C825F5"/>
    <w:rsid w:val="00C838C5"/>
    <w:rsid w:val="00C85D8E"/>
    <w:rsid w:val="00C87673"/>
    <w:rsid w:val="00C920C7"/>
    <w:rsid w:val="00C9618E"/>
    <w:rsid w:val="00CA1565"/>
    <w:rsid w:val="00CA39D7"/>
    <w:rsid w:val="00CA4F1E"/>
    <w:rsid w:val="00CA7D82"/>
    <w:rsid w:val="00CB6024"/>
    <w:rsid w:val="00CE3DD0"/>
    <w:rsid w:val="00CE772A"/>
    <w:rsid w:val="00CF29BC"/>
    <w:rsid w:val="00D0326F"/>
    <w:rsid w:val="00D04E36"/>
    <w:rsid w:val="00D16494"/>
    <w:rsid w:val="00D23C1D"/>
    <w:rsid w:val="00D26B53"/>
    <w:rsid w:val="00D323D8"/>
    <w:rsid w:val="00D32448"/>
    <w:rsid w:val="00D51684"/>
    <w:rsid w:val="00D61531"/>
    <w:rsid w:val="00D657D7"/>
    <w:rsid w:val="00D66ABD"/>
    <w:rsid w:val="00DA1504"/>
    <w:rsid w:val="00DB11FE"/>
    <w:rsid w:val="00DB2C60"/>
    <w:rsid w:val="00DB67D0"/>
    <w:rsid w:val="00DC3307"/>
    <w:rsid w:val="00DD5BB8"/>
    <w:rsid w:val="00DF49A1"/>
    <w:rsid w:val="00E03E41"/>
    <w:rsid w:val="00E0529C"/>
    <w:rsid w:val="00E12AB8"/>
    <w:rsid w:val="00E2646F"/>
    <w:rsid w:val="00E308B5"/>
    <w:rsid w:val="00E31550"/>
    <w:rsid w:val="00E32F0A"/>
    <w:rsid w:val="00E33DFF"/>
    <w:rsid w:val="00E40C68"/>
    <w:rsid w:val="00E47F86"/>
    <w:rsid w:val="00E618BD"/>
    <w:rsid w:val="00E656FE"/>
    <w:rsid w:val="00E66F83"/>
    <w:rsid w:val="00E75131"/>
    <w:rsid w:val="00E75B3B"/>
    <w:rsid w:val="00E8237D"/>
    <w:rsid w:val="00E9068B"/>
    <w:rsid w:val="00E91D7F"/>
    <w:rsid w:val="00EB0140"/>
    <w:rsid w:val="00EB5837"/>
    <w:rsid w:val="00ED24B8"/>
    <w:rsid w:val="00ED7A53"/>
    <w:rsid w:val="00EE4D60"/>
    <w:rsid w:val="00EE6638"/>
    <w:rsid w:val="00EF1E4D"/>
    <w:rsid w:val="00EF532C"/>
    <w:rsid w:val="00EF75CA"/>
    <w:rsid w:val="00F05014"/>
    <w:rsid w:val="00F164F5"/>
    <w:rsid w:val="00F16CF2"/>
    <w:rsid w:val="00F32A21"/>
    <w:rsid w:val="00F346BD"/>
    <w:rsid w:val="00F36A3C"/>
    <w:rsid w:val="00F6055B"/>
    <w:rsid w:val="00F6367D"/>
    <w:rsid w:val="00F82740"/>
    <w:rsid w:val="00F8276A"/>
    <w:rsid w:val="00F904AB"/>
    <w:rsid w:val="00F96B01"/>
    <w:rsid w:val="00FA76ED"/>
    <w:rsid w:val="00FB0998"/>
    <w:rsid w:val="00FC557F"/>
    <w:rsid w:val="00FD46DB"/>
    <w:rsid w:val="00FE29F0"/>
    <w:rsid w:val="00FF269B"/>
    <w:rsid w:val="00FF2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5:docId w15:val="{F21B625C-73ED-4ACC-B83E-F8BBEFA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22D0"/>
    <w:pPr>
      <w:spacing w:after="12" w:line="304" w:lineRule="auto"/>
      <w:ind w:firstLine="557"/>
      <w:jc w:val="both"/>
    </w:pPr>
    <w:rPr>
      <w:rFonts w:ascii="Times New Roman" w:eastAsia="Times New Roman" w:hAnsi="Times New Roman" w:cs="Times New Roman"/>
      <w:color w:val="000000"/>
      <w:sz w:val="24"/>
      <w:lang w:eastAsia="ru-RU"/>
    </w:rPr>
  </w:style>
  <w:style w:type="paragraph" w:styleId="1">
    <w:name w:val="heading 1"/>
    <w:next w:val="a"/>
    <w:link w:val="10"/>
    <w:uiPriority w:val="9"/>
    <w:unhideWhenUsed/>
    <w:qFormat/>
    <w:rsid w:val="00DB67D0"/>
    <w:pPr>
      <w:keepNext/>
      <w:keepLines/>
      <w:spacing w:after="63" w:line="259" w:lineRule="auto"/>
      <w:ind w:left="10" w:right="10" w:hanging="10"/>
      <w:jc w:val="center"/>
      <w:outlineLvl w:val="0"/>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22D0"/>
    <w:pPr>
      <w:spacing w:after="0" w:line="240" w:lineRule="auto"/>
      <w:ind w:firstLine="557"/>
      <w:jc w:val="both"/>
    </w:pPr>
    <w:rPr>
      <w:rFonts w:ascii="Times New Roman" w:eastAsia="Times New Roman" w:hAnsi="Times New Roman" w:cs="Times New Roman"/>
      <w:color w:val="000000"/>
      <w:sz w:val="24"/>
      <w:lang w:eastAsia="ru-RU"/>
    </w:rPr>
  </w:style>
  <w:style w:type="paragraph" w:styleId="a4">
    <w:name w:val="List Paragraph"/>
    <w:basedOn w:val="a"/>
    <w:uiPriority w:val="1"/>
    <w:qFormat/>
    <w:rsid w:val="00BB22D0"/>
    <w:pPr>
      <w:ind w:left="720"/>
      <w:contextualSpacing/>
    </w:pPr>
  </w:style>
  <w:style w:type="table" w:styleId="a5">
    <w:name w:val="Table Grid"/>
    <w:basedOn w:val="a1"/>
    <w:uiPriority w:val="39"/>
    <w:rsid w:val="00BB22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9751F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751FB"/>
    <w:rPr>
      <w:rFonts w:ascii="Tahoma" w:eastAsia="Times New Roman" w:hAnsi="Tahoma" w:cs="Tahoma"/>
      <w:color w:val="000000"/>
      <w:sz w:val="16"/>
      <w:szCs w:val="16"/>
      <w:lang w:eastAsia="ru-RU"/>
    </w:rPr>
  </w:style>
  <w:style w:type="paragraph" w:customStyle="1" w:styleId="Default">
    <w:name w:val="Default"/>
    <w:rsid w:val="0053576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107872"/>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DB67D0"/>
    <w:rPr>
      <w:rFonts w:ascii="Times New Roman" w:eastAsia="Times New Roman" w:hAnsi="Times New Roman" w:cs="Times New Roman"/>
      <w:b/>
      <w:color w:val="000000"/>
      <w:sz w:val="28"/>
      <w:lang w:eastAsia="ru-RU"/>
    </w:rPr>
  </w:style>
  <w:style w:type="paragraph" w:styleId="a8">
    <w:name w:val="header"/>
    <w:basedOn w:val="a"/>
    <w:link w:val="a9"/>
    <w:uiPriority w:val="99"/>
    <w:unhideWhenUsed/>
    <w:rsid w:val="00BB3A7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B3A70"/>
    <w:rPr>
      <w:rFonts w:ascii="Times New Roman" w:eastAsia="Times New Roman" w:hAnsi="Times New Roman" w:cs="Times New Roman"/>
      <w:color w:val="000000"/>
      <w:sz w:val="24"/>
      <w:lang w:eastAsia="ru-RU"/>
    </w:rPr>
  </w:style>
  <w:style w:type="paragraph" w:styleId="aa">
    <w:name w:val="footer"/>
    <w:basedOn w:val="a"/>
    <w:link w:val="ab"/>
    <w:uiPriority w:val="99"/>
    <w:unhideWhenUsed/>
    <w:rsid w:val="00BB3A7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B3A70"/>
    <w:rPr>
      <w:rFonts w:ascii="Times New Roman" w:eastAsia="Times New Roman" w:hAnsi="Times New Roman" w:cs="Times New Roman"/>
      <w:color w:val="000000"/>
      <w:sz w:val="24"/>
      <w:lang w:eastAsia="ru-RU"/>
    </w:rPr>
  </w:style>
  <w:style w:type="character" w:styleId="ac">
    <w:name w:val="Intense Emphasis"/>
    <w:basedOn w:val="a0"/>
    <w:uiPriority w:val="21"/>
    <w:qFormat/>
    <w:rsid w:val="00EB5837"/>
    <w:rPr>
      <w:i/>
      <w:iCs/>
      <w:color w:val="4F81BD" w:themeColor="accent1"/>
    </w:rPr>
  </w:style>
  <w:style w:type="paragraph" w:styleId="ad">
    <w:name w:val="Body Text"/>
    <w:basedOn w:val="a"/>
    <w:link w:val="ae"/>
    <w:uiPriority w:val="1"/>
    <w:qFormat/>
    <w:rsid w:val="00776E99"/>
    <w:pPr>
      <w:widowControl w:val="0"/>
      <w:autoSpaceDE w:val="0"/>
      <w:autoSpaceDN w:val="0"/>
      <w:spacing w:after="0" w:line="240" w:lineRule="auto"/>
      <w:ind w:firstLine="0"/>
      <w:jc w:val="left"/>
    </w:pPr>
    <w:rPr>
      <w:color w:val="auto"/>
      <w:szCs w:val="24"/>
      <w:lang w:eastAsia="en-US"/>
    </w:rPr>
  </w:style>
  <w:style w:type="character" w:customStyle="1" w:styleId="ae">
    <w:name w:val="Основной текст Знак"/>
    <w:basedOn w:val="a0"/>
    <w:link w:val="ad"/>
    <w:uiPriority w:val="1"/>
    <w:rsid w:val="00776E99"/>
    <w:rPr>
      <w:rFonts w:ascii="Times New Roman" w:eastAsia="Times New Roman" w:hAnsi="Times New Roman" w:cs="Times New Roman"/>
      <w:sz w:val="24"/>
      <w:szCs w:val="24"/>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33.xml"/><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chart" Target="charts/chart3.xml"/><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chart" Target="charts/chart28.xml"/><Relationship Id="rId16" Type="http://schemas.openxmlformats.org/officeDocument/2006/relationships/image" Target="media/image9.png"/><Relationship Id="rId107" Type="http://schemas.openxmlformats.org/officeDocument/2006/relationships/chart" Target="charts/chart23.xml"/><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39.jpe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chart" Target="charts/chart18.xml"/><Relationship Id="rId123" Type="http://schemas.openxmlformats.org/officeDocument/2006/relationships/chart" Target="charts/chart39.xml"/><Relationship Id="rId128" Type="http://schemas.openxmlformats.org/officeDocument/2006/relationships/chart" Target="charts/chart44.xml"/><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chart" Target="charts/chart11.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chart" Target="charts/chart4.xml"/><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chart" Target="charts/chart29.xml"/><Relationship Id="rId118" Type="http://schemas.openxmlformats.org/officeDocument/2006/relationships/chart" Target="charts/chart34.xml"/><Relationship Id="rId80" Type="http://schemas.openxmlformats.org/officeDocument/2006/relationships/image" Target="media/image66.png"/><Relationship Id="rId85" Type="http://schemas.openxmlformats.org/officeDocument/2006/relationships/image" Target="media/image71.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45.png"/><Relationship Id="rId103" Type="http://schemas.openxmlformats.org/officeDocument/2006/relationships/chart" Target="charts/chart19.xml"/><Relationship Id="rId108" Type="http://schemas.openxmlformats.org/officeDocument/2006/relationships/chart" Target="charts/chart24.xml"/><Relationship Id="rId124" Type="http://schemas.openxmlformats.org/officeDocument/2006/relationships/chart" Target="charts/chart40.xml"/><Relationship Id="rId129" Type="http://schemas.openxmlformats.org/officeDocument/2006/relationships/chart" Target="charts/chart45.xml"/><Relationship Id="rId54" Type="http://schemas.openxmlformats.org/officeDocument/2006/relationships/image" Target="media/image40.png"/><Relationship Id="rId70" Type="http://schemas.openxmlformats.org/officeDocument/2006/relationships/image" Target="media/image56.png"/><Relationship Id="rId75" Type="http://schemas.openxmlformats.org/officeDocument/2006/relationships/image" Target="media/image61.png"/><Relationship Id="rId91" Type="http://schemas.openxmlformats.org/officeDocument/2006/relationships/chart" Target="charts/chart7.xml"/><Relationship Id="rId96"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chart" Target="charts/chart5.xml"/><Relationship Id="rId114" Type="http://schemas.openxmlformats.org/officeDocument/2006/relationships/chart" Target="charts/chart30.xml"/><Relationship Id="rId119" Type="http://schemas.openxmlformats.org/officeDocument/2006/relationships/chart" Target="charts/chart35.xml"/><Relationship Id="rId44" Type="http://schemas.openxmlformats.org/officeDocument/2006/relationships/image" Target="media/image37.png"/><Relationship Id="rId60" Type="http://schemas.openxmlformats.org/officeDocument/2006/relationships/image" Target="media/image46.png"/><Relationship Id="rId65" Type="http://schemas.openxmlformats.org/officeDocument/2006/relationships/image" Target="media/image51.png"/><Relationship Id="rId81" Type="http://schemas.openxmlformats.org/officeDocument/2006/relationships/image" Target="media/image67.png"/><Relationship Id="rId86" Type="http://schemas.openxmlformats.org/officeDocument/2006/relationships/image" Target="media/image72.png"/><Relationship Id="rId130"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chart" Target="charts/chart25.xml"/><Relationship Id="rId34" Type="http://schemas.openxmlformats.org/officeDocument/2006/relationships/image" Target="media/image27.png"/><Relationship Id="rId50" Type="http://schemas.openxmlformats.org/officeDocument/2006/relationships/chart" Target="charts/chart6.xml"/><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chart" Target="charts/chart13.xml"/><Relationship Id="rId104" Type="http://schemas.openxmlformats.org/officeDocument/2006/relationships/chart" Target="charts/chart20.xml"/><Relationship Id="rId120" Type="http://schemas.openxmlformats.org/officeDocument/2006/relationships/chart" Target="charts/chart36.xml"/><Relationship Id="rId125" Type="http://schemas.openxmlformats.org/officeDocument/2006/relationships/chart" Target="charts/chart41.xml"/><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chart" Target="charts/chart8.xm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chart" Target="charts/chart1.xml"/><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chart" Target="charts/chart26.xml"/><Relationship Id="rId115" Type="http://schemas.openxmlformats.org/officeDocument/2006/relationships/chart" Target="charts/chart31.xml"/><Relationship Id="rId131" Type="http://schemas.openxmlformats.org/officeDocument/2006/relationships/theme" Target="theme/theme1.xml"/><Relationship Id="rId61" Type="http://schemas.openxmlformats.org/officeDocument/2006/relationships/image" Target="media/image47.png"/><Relationship Id="rId82" Type="http://schemas.openxmlformats.org/officeDocument/2006/relationships/image" Target="media/image68.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chart" Target="charts/chart16.xml"/><Relationship Id="rId105" Type="http://schemas.openxmlformats.org/officeDocument/2006/relationships/chart" Target="charts/chart21.xml"/><Relationship Id="rId126" Type="http://schemas.openxmlformats.org/officeDocument/2006/relationships/chart" Target="charts/chart42.xml"/><Relationship Id="rId8" Type="http://schemas.openxmlformats.org/officeDocument/2006/relationships/image" Target="media/image1.png"/><Relationship Id="rId51" Type="http://schemas.openxmlformats.org/officeDocument/2006/relationships/footer" Target="footer1.xml"/><Relationship Id="rId72" Type="http://schemas.openxmlformats.org/officeDocument/2006/relationships/image" Target="media/image58.png"/><Relationship Id="rId93" Type="http://schemas.openxmlformats.org/officeDocument/2006/relationships/chart" Target="charts/chart9.xml"/><Relationship Id="rId98" Type="http://schemas.openxmlformats.org/officeDocument/2006/relationships/chart" Target="charts/chart14.xml"/><Relationship Id="rId121" Type="http://schemas.openxmlformats.org/officeDocument/2006/relationships/chart" Target="charts/chart37.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chart" Target="charts/chart2.xml"/><Relationship Id="rId67" Type="http://schemas.openxmlformats.org/officeDocument/2006/relationships/image" Target="media/image53.png"/><Relationship Id="rId116" Type="http://schemas.openxmlformats.org/officeDocument/2006/relationships/chart" Target="charts/chart32.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chart" Target="charts/chart27.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43.png"/><Relationship Id="rId106" Type="http://schemas.openxmlformats.org/officeDocument/2006/relationships/chart" Target="charts/chart22.xml"/><Relationship Id="rId127" Type="http://schemas.openxmlformats.org/officeDocument/2006/relationships/chart" Target="charts/chart43.xml"/><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38.jpeg"/><Relationship Id="rId73" Type="http://schemas.openxmlformats.org/officeDocument/2006/relationships/image" Target="media/image59.png"/><Relationship Id="rId78" Type="http://schemas.openxmlformats.org/officeDocument/2006/relationships/image" Target="media/image64.png"/><Relationship Id="rId94" Type="http://schemas.openxmlformats.org/officeDocument/2006/relationships/chart" Target="charts/chart10.xml"/><Relationship Id="rId99" Type="http://schemas.openxmlformats.org/officeDocument/2006/relationships/chart" Target="charts/chart15.xml"/><Relationship Id="rId101" Type="http://schemas.openxmlformats.org/officeDocument/2006/relationships/chart" Target="charts/chart17.xml"/><Relationship Id="rId122" Type="http://schemas.openxmlformats.org/officeDocument/2006/relationships/chart" Target="charts/chart38.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157393026" Type="http://schemas.openxmlformats.org/officeDocument/2006/relationships/comments" Target="comments.xml"/><Relationship Id="rId402994515" Type="http://schemas.microsoft.com/office/2011/relationships/commentsExtended" Target="commentsExtended.xml"/><Relationship Id="rId353331118"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1.xml"/><Relationship Id="rId1" Type="http://schemas.microsoft.com/office/2011/relationships/chartStyle" Target="style1.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2.xml"/><Relationship Id="rId1" Type="http://schemas.microsoft.com/office/2011/relationships/chartStyle" Target="style2.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3.xml"/><Relationship Id="rId1" Type="http://schemas.microsoft.com/office/2011/relationships/chartStyle" Target="style3.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4.xml"/><Relationship Id="rId1" Type="http://schemas.microsoft.com/office/2011/relationships/chartStyle" Target="style4.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5.xml"/><Relationship Id="rId1" Type="http://schemas.microsoft.com/office/2011/relationships/chartStyle" Target="style5.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6.xml"/><Relationship Id="rId1" Type="http://schemas.microsoft.com/office/2011/relationships/chartStyle" Target="style6.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3.xlsx"/><Relationship Id="rId2" Type="http://schemas.microsoft.com/office/2011/relationships/chartColorStyle" Target="colors7.xml"/><Relationship Id="rId1" Type="http://schemas.microsoft.com/office/2011/relationships/chartStyle" Target="style7.xml"/></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package" Target="../embeddings/_____Microsoft_Excel15.xlsx"/><Relationship Id="rId2" Type="http://schemas.microsoft.com/office/2011/relationships/chartColorStyle" Target="colors9.xml"/><Relationship Id="rId1" Type="http://schemas.microsoft.com/office/2011/relationships/chartStyle" Target="style9.xml"/></Relationships>
</file>

<file path=word/charts/_rels/chart16.xml.rels><?xml version="1.0" encoding="UTF-8" standalone="yes"?>
<Relationships xmlns="http://schemas.openxmlformats.org/package/2006/relationships"><Relationship Id="rId3" Type="http://schemas.openxmlformats.org/officeDocument/2006/relationships/package" Target="../embeddings/_____Microsoft_Excel16.xlsx"/><Relationship Id="rId2" Type="http://schemas.microsoft.com/office/2011/relationships/chartColorStyle" Target="colors10.xml"/><Relationship Id="rId1" Type="http://schemas.microsoft.com/office/2011/relationships/chartStyle" Target="style10.xml"/></Relationships>
</file>

<file path=word/charts/_rels/chart17.xml.rels><?xml version="1.0" encoding="UTF-8" standalone="yes"?>
<Relationships xmlns="http://schemas.openxmlformats.org/package/2006/relationships"><Relationship Id="rId3" Type="http://schemas.openxmlformats.org/officeDocument/2006/relationships/package" Target="../embeddings/_____Microsoft_Excel17.xlsx"/><Relationship Id="rId2" Type="http://schemas.microsoft.com/office/2011/relationships/chartColorStyle" Target="colors11.xml"/><Relationship Id="rId1" Type="http://schemas.microsoft.com/office/2011/relationships/chartStyle" Target="style11.xml"/></Relationships>
</file>

<file path=word/charts/_rels/chart18.xml.rels><?xml version="1.0" encoding="UTF-8" standalone="yes"?>
<Relationships xmlns="http://schemas.openxmlformats.org/package/2006/relationships"><Relationship Id="rId3" Type="http://schemas.openxmlformats.org/officeDocument/2006/relationships/package" Target="../embeddings/_____Microsoft_Excel18.xlsx"/><Relationship Id="rId2" Type="http://schemas.microsoft.com/office/2011/relationships/chartColorStyle" Target="colors12.xml"/><Relationship Id="rId1" Type="http://schemas.microsoft.com/office/2011/relationships/chartStyle" Target="style12.xml"/></Relationships>
</file>

<file path=word/charts/_rels/chart19.xml.rels><?xml version="1.0" encoding="UTF-8" standalone="yes"?>
<Relationships xmlns="http://schemas.openxmlformats.org/package/2006/relationships"><Relationship Id="rId3" Type="http://schemas.openxmlformats.org/officeDocument/2006/relationships/package" Target="../embeddings/_____Microsoft_Excel19.xlsx"/><Relationship Id="rId2" Type="http://schemas.microsoft.com/office/2011/relationships/chartColorStyle" Target="colors13.xml"/><Relationship Id="rId1" Type="http://schemas.microsoft.com/office/2011/relationships/chartStyle" Target="style13.xml"/></Relationships>
</file>

<file path=word/charts/_rels/chart20.xml.rels><?xml version="1.0" encoding="UTF-8" standalone="yes"?>
<Relationships xmlns="http://schemas.openxmlformats.org/package/2006/relationships"><Relationship Id="rId3" Type="http://schemas.openxmlformats.org/officeDocument/2006/relationships/package" Target="../embeddings/_____Microsoft_Excel20.xlsx"/><Relationship Id="rId2" Type="http://schemas.microsoft.com/office/2011/relationships/chartColorStyle" Target="colors14.xml"/><Relationship Id="rId1" Type="http://schemas.microsoft.com/office/2011/relationships/chartStyle" Target="style14.xml"/></Relationships>
</file>

<file path=word/charts/_rels/chart21.xml.rels><?xml version="1.0" encoding="UTF-8" standalone="yes"?>
<Relationships xmlns="http://schemas.openxmlformats.org/package/2006/relationships"><Relationship Id="rId3" Type="http://schemas.openxmlformats.org/officeDocument/2006/relationships/package" Target="../embeddings/_____Microsoft_Excel21.xlsx"/><Relationship Id="rId2" Type="http://schemas.microsoft.com/office/2011/relationships/chartColorStyle" Target="colors15.xml"/><Relationship Id="rId1" Type="http://schemas.microsoft.com/office/2011/relationships/chartStyle" Target="style15.xml"/></Relationships>
</file>

<file path=word/charts/_rels/chart22.xml.rels><?xml version="1.0" encoding="UTF-8" standalone="yes"?>
<Relationships xmlns="http://schemas.openxmlformats.org/package/2006/relationships"><Relationship Id="rId3" Type="http://schemas.openxmlformats.org/officeDocument/2006/relationships/package" Target="../embeddings/_____Microsoft_Excel22.xlsx"/><Relationship Id="rId2" Type="http://schemas.microsoft.com/office/2011/relationships/chartColorStyle" Target="colors16.xml"/><Relationship Id="rId1" Type="http://schemas.microsoft.com/office/2011/relationships/chartStyle" Target="style16.xml"/></Relationships>
</file>

<file path=word/charts/_rels/chart23.xml.rels><?xml version="1.0" encoding="UTF-8" standalone="yes"?>
<Relationships xmlns="http://schemas.openxmlformats.org/package/2006/relationships"><Relationship Id="rId3" Type="http://schemas.openxmlformats.org/officeDocument/2006/relationships/package" Target="../embeddings/_____Microsoft_Excel23.xlsx"/><Relationship Id="rId2" Type="http://schemas.microsoft.com/office/2011/relationships/chartColorStyle" Target="colors17.xml"/><Relationship Id="rId1" Type="http://schemas.microsoft.com/office/2011/relationships/chartStyle" Target="style17.xml"/></Relationships>
</file>

<file path=word/charts/_rels/chart24.xml.rels><?xml version="1.0" encoding="UTF-8" standalone="yes"?>
<Relationships xmlns="http://schemas.openxmlformats.org/package/2006/relationships"><Relationship Id="rId3" Type="http://schemas.openxmlformats.org/officeDocument/2006/relationships/image" Target="../media/image77.jpeg"/><Relationship Id="rId2" Type="http://schemas.microsoft.com/office/2011/relationships/chartColorStyle" Target="colors18.xml"/><Relationship Id="rId1" Type="http://schemas.microsoft.com/office/2011/relationships/chartStyle" Target="style18.xml"/><Relationship Id="rId6" Type="http://schemas.openxmlformats.org/officeDocument/2006/relationships/package" Target="../embeddings/_____Microsoft_Excel24.xlsx"/><Relationship Id="rId5" Type="http://schemas.openxmlformats.org/officeDocument/2006/relationships/image" Target="../media/image79.jpeg"/><Relationship Id="rId4" Type="http://schemas.openxmlformats.org/officeDocument/2006/relationships/image" Target="../media/image78.jpeg"/></Relationships>
</file>

<file path=word/charts/_rels/chart25.xml.rels><?xml version="1.0" encoding="UTF-8" standalone="yes"?>
<Relationships xmlns="http://schemas.openxmlformats.org/package/2006/relationships"><Relationship Id="rId3" Type="http://schemas.openxmlformats.org/officeDocument/2006/relationships/package" Target="../embeddings/_____Microsoft_Excel25.xlsx"/><Relationship Id="rId2" Type="http://schemas.microsoft.com/office/2011/relationships/chartColorStyle" Target="colors19.xml"/><Relationship Id="rId1" Type="http://schemas.microsoft.com/office/2011/relationships/chartStyle" Target="style19.xml"/></Relationships>
</file>

<file path=word/charts/_rels/chart26.xml.rels><?xml version="1.0" encoding="UTF-8" standalone="yes"?>
<Relationships xmlns="http://schemas.openxmlformats.org/package/2006/relationships"><Relationship Id="rId3" Type="http://schemas.openxmlformats.org/officeDocument/2006/relationships/package" Target="../embeddings/_____Microsoft_Excel26.xlsx"/><Relationship Id="rId2" Type="http://schemas.microsoft.com/office/2011/relationships/chartColorStyle" Target="colors20.xml"/><Relationship Id="rId1" Type="http://schemas.microsoft.com/office/2011/relationships/chartStyle" Target="style20.xml"/></Relationships>
</file>

<file path=word/charts/_rels/chart27.xml.rels><?xml version="1.0" encoding="UTF-8" standalone="yes"?>
<Relationships xmlns="http://schemas.openxmlformats.org/package/2006/relationships"><Relationship Id="rId3" Type="http://schemas.openxmlformats.org/officeDocument/2006/relationships/package" Target="../embeddings/_____Microsoft_Excel27.xlsx"/><Relationship Id="rId2" Type="http://schemas.microsoft.com/office/2011/relationships/chartColorStyle" Target="colors21.xml"/><Relationship Id="rId1" Type="http://schemas.microsoft.com/office/2011/relationships/chartStyle" Target="style21.xml"/></Relationships>
</file>

<file path=word/charts/_rels/chart28.xml.rels><?xml version="1.0" encoding="UTF-8" standalone="yes"?>
<Relationships xmlns="http://schemas.openxmlformats.org/package/2006/relationships"><Relationship Id="rId3" Type="http://schemas.openxmlformats.org/officeDocument/2006/relationships/package" Target="../embeddings/_____Microsoft_Excel28.xlsx"/><Relationship Id="rId2" Type="http://schemas.microsoft.com/office/2011/relationships/chartColorStyle" Target="colors22.xml"/><Relationship Id="rId1" Type="http://schemas.microsoft.com/office/2011/relationships/chartStyle" Target="style22.xml"/></Relationships>
</file>

<file path=word/charts/_rels/chart29.xml.rels><?xml version="1.0" encoding="UTF-8" standalone="yes"?>
<Relationships xmlns="http://schemas.openxmlformats.org/package/2006/relationships"><Relationship Id="rId3" Type="http://schemas.openxmlformats.org/officeDocument/2006/relationships/package" Target="../embeddings/_____Microsoft_Excel29.xlsx"/><Relationship Id="rId2" Type="http://schemas.microsoft.com/office/2011/relationships/chartColorStyle" Target="colors23.xml"/><Relationship Id="rId1" Type="http://schemas.microsoft.com/office/2011/relationships/chartStyle" Target="style23.xml"/></Relationships>
</file>

<file path=word/charts/_rels/chart30.xml.rels><?xml version="1.0" encoding="UTF-8" standalone="yes"?>
<Relationships xmlns="http://schemas.openxmlformats.org/package/2006/relationships"><Relationship Id="rId3" Type="http://schemas.openxmlformats.org/officeDocument/2006/relationships/package" Target="../embeddings/_____Microsoft_Excel30.xlsx"/><Relationship Id="rId2" Type="http://schemas.microsoft.com/office/2011/relationships/chartColorStyle" Target="colors24.xml"/><Relationship Id="rId1" Type="http://schemas.microsoft.com/office/2011/relationships/chartStyle" Target="style24.xml"/></Relationships>
</file>

<file path=word/charts/_rels/chart31.xml.rels><?xml version="1.0" encoding="UTF-8" standalone="yes"?>
<Relationships xmlns="http://schemas.openxmlformats.org/package/2006/relationships"><Relationship Id="rId3" Type="http://schemas.openxmlformats.org/officeDocument/2006/relationships/package" Target="../embeddings/_____Microsoft_Excel31.xlsx"/><Relationship Id="rId2" Type="http://schemas.microsoft.com/office/2011/relationships/chartColorStyle" Target="colors25.xml"/><Relationship Id="rId1" Type="http://schemas.microsoft.com/office/2011/relationships/chartStyle" Target="style25.xml"/></Relationships>
</file>

<file path=word/charts/_rels/chart32.xml.rels><?xml version="1.0" encoding="UTF-8" standalone="yes"?>
<Relationships xmlns="http://schemas.openxmlformats.org/package/2006/relationships"><Relationship Id="rId3" Type="http://schemas.openxmlformats.org/officeDocument/2006/relationships/package" Target="../embeddings/_____Microsoft_Excel32.xlsx"/><Relationship Id="rId2" Type="http://schemas.microsoft.com/office/2011/relationships/chartColorStyle" Target="colors26.xml"/><Relationship Id="rId1" Type="http://schemas.microsoft.com/office/2011/relationships/chartStyle" Target="style26.xml"/></Relationships>
</file>

<file path=word/charts/_rels/chart33.xml.rels><?xml version="1.0" encoding="UTF-8" standalone="yes"?>
<Relationships xmlns="http://schemas.openxmlformats.org/package/2006/relationships"><Relationship Id="rId3" Type="http://schemas.openxmlformats.org/officeDocument/2006/relationships/package" Target="../embeddings/_____Microsoft_Excel33.xlsx"/><Relationship Id="rId2" Type="http://schemas.microsoft.com/office/2011/relationships/chartColorStyle" Target="colors27.xml"/><Relationship Id="rId1" Type="http://schemas.microsoft.com/office/2011/relationships/chartStyle" Target="style27.xml"/></Relationships>
</file>

<file path=word/charts/_rels/chart34.xml.rels><?xml version="1.0" encoding="UTF-8" standalone="yes"?>
<Relationships xmlns="http://schemas.openxmlformats.org/package/2006/relationships"><Relationship Id="rId3" Type="http://schemas.openxmlformats.org/officeDocument/2006/relationships/package" Target="../embeddings/_____Microsoft_Excel34.xlsx"/><Relationship Id="rId2" Type="http://schemas.microsoft.com/office/2011/relationships/chartColorStyle" Target="colors28.xml"/><Relationship Id="rId1" Type="http://schemas.microsoft.com/office/2011/relationships/chartStyle" Target="style28.xml"/></Relationships>
</file>

<file path=word/charts/_rels/chart35.xml.rels><?xml version="1.0" encoding="UTF-8" standalone="yes"?>
<Relationships xmlns="http://schemas.openxmlformats.org/package/2006/relationships"><Relationship Id="rId3" Type="http://schemas.openxmlformats.org/officeDocument/2006/relationships/package" Target="../embeddings/_____Microsoft_Excel35.xlsx"/><Relationship Id="rId2" Type="http://schemas.microsoft.com/office/2011/relationships/chartColorStyle" Target="colors29.xml"/><Relationship Id="rId1" Type="http://schemas.microsoft.com/office/2011/relationships/chartStyle" Target="style29.xml"/></Relationships>
</file>

<file path=word/charts/_rels/chart36.xml.rels><?xml version="1.0" encoding="UTF-8" standalone="yes"?>
<Relationships xmlns="http://schemas.openxmlformats.org/package/2006/relationships"><Relationship Id="rId3" Type="http://schemas.openxmlformats.org/officeDocument/2006/relationships/package" Target="../embeddings/_____Microsoft_Excel36.xlsx"/><Relationship Id="rId2" Type="http://schemas.microsoft.com/office/2011/relationships/chartColorStyle" Target="colors30.xml"/><Relationship Id="rId1" Type="http://schemas.microsoft.com/office/2011/relationships/chartStyle" Target="style30.xml"/></Relationships>
</file>

<file path=word/charts/_rels/chart37.xml.rels><?xml version="1.0" encoding="UTF-8" standalone="yes"?>
<Relationships xmlns="http://schemas.openxmlformats.org/package/2006/relationships"><Relationship Id="rId3" Type="http://schemas.openxmlformats.org/officeDocument/2006/relationships/package" Target="../embeddings/_____Microsoft_Excel37.xlsx"/><Relationship Id="rId2" Type="http://schemas.microsoft.com/office/2011/relationships/chartColorStyle" Target="colors31.xml"/><Relationship Id="rId1" Type="http://schemas.microsoft.com/office/2011/relationships/chartStyle" Target="style31.xml"/></Relationships>
</file>

<file path=word/charts/_rels/chart38.xml.rels><?xml version="1.0" encoding="UTF-8" standalone="yes"?>
<Relationships xmlns="http://schemas.openxmlformats.org/package/2006/relationships"><Relationship Id="rId3" Type="http://schemas.openxmlformats.org/officeDocument/2006/relationships/package" Target="../embeddings/_____Microsoft_Excel38.xlsx"/><Relationship Id="rId2" Type="http://schemas.microsoft.com/office/2011/relationships/chartColorStyle" Target="colors32.xml"/><Relationship Id="rId1" Type="http://schemas.microsoft.com/office/2011/relationships/chartStyle" Target="style32.xml"/></Relationships>
</file>

<file path=word/charts/_rels/chart39.xml.rels><?xml version="1.0" encoding="UTF-8" standalone="yes"?>
<Relationships xmlns="http://schemas.openxmlformats.org/package/2006/relationships"><Relationship Id="rId3" Type="http://schemas.openxmlformats.org/officeDocument/2006/relationships/package" Target="../embeddings/_____Microsoft_Excel39.xlsx"/><Relationship Id="rId2" Type="http://schemas.microsoft.com/office/2011/relationships/chartColorStyle" Target="colors33.xml"/><Relationship Id="rId1" Type="http://schemas.microsoft.com/office/2011/relationships/chartStyle" Target="style33.xml"/></Relationships>
</file>

<file path=word/charts/_rels/chart40.xml.rels><?xml version="1.0" encoding="UTF-8" standalone="yes"?>
<Relationships xmlns="http://schemas.openxmlformats.org/package/2006/relationships"><Relationship Id="rId3" Type="http://schemas.openxmlformats.org/officeDocument/2006/relationships/package" Target="../embeddings/_____Microsoft_Excel40.xlsx"/><Relationship Id="rId2" Type="http://schemas.microsoft.com/office/2011/relationships/chartColorStyle" Target="colors34.xml"/><Relationship Id="rId1" Type="http://schemas.microsoft.com/office/2011/relationships/chartStyle" Target="style34.xml"/></Relationships>
</file>

<file path=word/charts/_rels/chart41.xml.rels><?xml version="1.0" encoding="UTF-8" standalone="yes"?>
<Relationships xmlns="http://schemas.openxmlformats.org/package/2006/relationships"><Relationship Id="rId3" Type="http://schemas.openxmlformats.org/officeDocument/2006/relationships/package" Target="../embeddings/_____Microsoft_Excel41.xlsx"/><Relationship Id="rId2" Type="http://schemas.microsoft.com/office/2011/relationships/chartColorStyle" Target="colors35.xml"/><Relationship Id="rId1" Type="http://schemas.microsoft.com/office/2011/relationships/chartStyle" Target="style35.xml"/></Relationships>
</file>

<file path=word/charts/_rels/chart42.xml.rels><?xml version="1.0" encoding="UTF-8" standalone="yes"?>
<Relationships xmlns="http://schemas.openxmlformats.org/package/2006/relationships"><Relationship Id="rId3" Type="http://schemas.openxmlformats.org/officeDocument/2006/relationships/package" Target="../embeddings/_____Microsoft_Excel42.xlsx"/><Relationship Id="rId2" Type="http://schemas.microsoft.com/office/2011/relationships/chartColorStyle" Target="colors36.xml"/><Relationship Id="rId1" Type="http://schemas.microsoft.com/office/2011/relationships/chartStyle" Target="style36.xml"/></Relationships>
</file>

<file path=word/charts/_rels/chart43.xml.rels><?xml version="1.0" encoding="UTF-8" standalone="yes"?>
<Relationships xmlns="http://schemas.openxmlformats.org/package/2006/relationships"><Relationship Id="rId3" Type="http://schemas.openxmlformats.org/officeDocument/2006/relationships/package" Target="../embeddings/_____Microsoft_Excel43.xlsx"/><Relationship Id="rId2" Type="http://schemas.microsoft.com/office/2011/relationships/chartColorStyle" Target="colors37.xml"/><Relationship Id="rId1" Type="http://schemas.microsoft.com/office/2011/relationships/chartStyle" Target="style37.xml"/></Relationships>
</file>

<file path=word/charts/_rels/chart44.xml.rels><?xml version="1.0" encoding="UTF-8" standalone="yes"?>
<Relationships xmlns="http://schemas.openxmlformats.org/package/2006/relationships"><Relationship Id="rId3" Type="http://schemas.openxmlformats.org/officeDocument/2006/relationships/package" Target="../embeddings/_____Microsoft_Excel44.xlsx"/><Relationship Id="rId2" Type="http://schemas.microsoft.com/office/2011/relationships/chartColorStyle" Target="colors38.xml"/><Relationship Id="rId1" Type="http://schemas.microsoft.com/office/2011/relationships/chartStyle" Target="style38.xml"/></Relationships>
</file>

<file path=word/charts/_rels/chart45.xml.rels><?xml version="1.0" encoding="UTF-8" standalone="yes"?>
<Relationships xmlns="http://schemas.openxmlformats.org/package/2006/relationships"><Relationship Id="rId3" Type="http://schemas.openxmlformats.org/officeDocument/2006/relationships/package" Target="../embeddings/_____Microsoft_Excel45.xlsx"/><Relationship Id="rId2" Type="http://schemas.microsoft.com/office/2011/relationships/chartColorStyle" Target="colors39.xml"/><Relationship Id="rId1" Type="http://schemas.microsoft.com/office/2011/relationships/chartStyle" Target="style3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Достигшие базового уровня</c:v>
                </c:pt>
              </c:strCache>
            </c:strRef>
          </c:tx>
          <c:spPr>
            <a:solidFill>
              <a:srgbClr val="92D050"/>
            </a:solidFill>
            <a:ln>
              <a:solidFill>
                <a:schemeClr val="accent6">
                  <a:lumMod val="50000"/>
                </a:schemeClr>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Лист1!$B$2:$B$4</c:f>
              <c:numCache>
                <c:formatCode>0.00%</c:formatCode>
                <c:ptCount val="3"/>
                <c:pt idx="0">
                  <c:v>0.95299999999999996</c:v>
                </c:pt>
                <c:pt idx="1">
                  <c:v>0.96989999999999998</c:v>
                </c:pt>
                <c:pt idx="2">
                  <c:v>0.95699999999999996</c:v>
                </c:pt>
              </c:numCache>
            </c:numRef>
          </c:val>
        </c:ser>
        <c:ser>
          <c:idx val="1"/>
          <c:order val="1"/>
          <c:tx>
            <c:strRef>
              <c:f>Лист1!$C$1</c:f>
              <c:strCache>
                <c:ptCount val="1"/>
                <c:pt idx="0">
                  <c:v>Качество обученности</c:v>
                </c:pt>
              </c:strCache>
            </c:strRef>
          </c:tx>
          <c:spPr>
            <a:solidFill>
              <a:srgbClr val="C00000"/>
            </a:solidFill>
            <a:ln>
              <a:solidFill>
                <a:srgbClr val="00B050"/>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Лист1!$C$2:$C$4</c:f>
              <c:numCache>
                <c:formatCode>0.00%</c:formatCode>
                <c:ptCount val="3"/>
                <c:pt idx="0">
                  <c:v>0.60099999999999998</c:v>
                </c:pt>
                <c:pt idx="1">
                  <c:v>0.54220000000000002</c:v>
                </c:pt>
                <c:pt idx="2">
                  <c:v>0.66500000000000004</c:v>
                </c:pt>
              </c:numCache>
            </c:numRef>
          </c:val>
        </c:ser>
        <c:dLbls>
          <c:showLegendKey val="0"/>
          <c:showVal val="0"/>
          <c:showCatName val="0"/>
          <c:showSerName val="0"/>
          <c:showPercent val="0"/>
          <c:showBubbleSize val="0"/>
        </c:dLbls>
        <c:gapWidth val="150"/>
        <c:shape val="box"/>
        <c:axId val="1386519936"/>
        <c:axId val="1386535168"/>
        <c:axId val="0"/>
      </c:bar3DChart>
      <c:catAx>
        <c:axId val="1386519936"/>
        <c:scaling>
          <c:orientation val="minMax"/>
        </c:scaling>
        <c:delete val="0"/>
        <c:axPos val="b"/>
        <c:numFmt formatCode="General" sourceLinked="1"/>
        <c:majorTickMark val="out"/>
        <c:minorTickMark val="none"/>
        <c:tickLblPos val="nextTo"/>
        <c:crossAx val="1386535168"/>
        <c:crosses val="autoZero"/>
        <c:auto val="1"/>
        <c:lblAlgn val="ctr"/>
        <c:lblOffset val="100"/>
        <c:noMultiLvlLbl val="0"/>
      </c:catAx>
      <c:valAx>
        <c:axId val="1386535168"/>
        <c:scaling>
          <c:orientation val="minMax"/>
        </c:scaling>
        <c:delete val="0"/>
        <c:axPos val="l"/>
        <c:majorGridlines/>
        <c:numFmt formatCode="0.00%" sourceLinked="1"/>
        <c:majorTickMark val="out"/>
        <c:minorTickMark val="none"/>
        <c:tickLblPos val="nextTo"/>
        <c:crossAx val="138651993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Достигшие базового уровня</c:v>
                </c:pt>
              </c:strCache>
            </c:strRef>
          </c:tx>
          <c:spPr>
            <a:solidFill>
              <a:srgbClr val="41DF76"/>
            </a:solidFill>
            <a:ln>
              <a:solidFill>
                <a:schemeClr val="accent6">
                  <a:lumMod val="50000"/>
                </a:schemeClr>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Лист1!$B$2:$B$4</c:f>
              <c:numCache>
                <c:formatCode>0.00%</c:formatCode>
                <c:ptCount val="3"/>
                <c:pt idx="0">
                  <c:v>0.94399999999999995</c:v>
                </c:pt>
                <c:pt idx="1">
                  <c:v>0.97</c:v>
                </c:pt>
                <c:pt idx="2">
                  <c:v>0.96</c:v>
                </c:pt>
              </c:numCache>
            </c:numRef>
          </c:val>
        </c:ser>
        <c:ser>
          <c:idx val="1"/>
          <c:order val="1"/>
          <c:tx>
            <c:strRef>
              <c:f>Лист1!$C$1</c:f>
              <c:strCache>
                <c:ptCount val="1"/>
                <c:pt idx="0">
                  <c:v>Качество обученности</c:v>
                </c:pt>
              </c:strCache>
            </c:strRef>
          </c:tx>
          <c:spPr>
            <a:solidFill>
              <a:srgbClr val="B01077"/>
            </a:solidFill>
            <a:ln>
              <a:solidFill>
                <a:srgbClr val="00B050"/>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Лист1!$C$2:$C$4</c:f>
              <c:numCache>
                <c:formatCode>0.00%</c:formatCode>
                <c:ptCount val="3"/>
                <c:pt idx="0">
                  <c:v>0.59199999999999997</c:v>
                </c:pt>
                <c:pt idx="1">
                  <c:v>0.59199999999999997</c:v>
                </c:pt>
                <c:pt idx="2">
                  <c:v>0.52659999999999996</c:v>
                </c:pt>
              </c:numCache>
            </c:numRef>
          </c:val>
        </c:ser>
        <c:dLbls>
          <c:showLegendKey val="0"/>
          <c:showVal val="0"/>
          <c:showCatName val="0"/>
          <c:showSerName val="0"/>
          <c:showPercent val="0"/>
          <c:showBubbleSize val="0"/>
        </c:dLbls>
        <c:gapWidth val="150"/>
        <c:shape val="box"/>
        <c:axId val="1386534080"/>
        <c:axId val="1386530272"/>
        <c:axId val="0"/>
      </c:bar3DChart>
      <c:catAx>
        <c:axId val="1386534080"/>
        <c:scaling>
          <c:orientation val="minMax"/>
        </c:scaling>
        <c:delete val="0"/>
        <c:axPos val="b"/>
        <c:numFmt formatCode="General" sourceLinked="1"/>
        <c:majorTickMark val="out"/>
        <c:minorTickMark val="none"/>
        <c:tickLblPos val="nextTo"/>
        <c:crossAx val="1386530272"/>
        <c:crosses val="autoZero"/>
        <c:auto val="1"/>
        <c:lblAlgn val="ctr"/>
        <c:lblOffset val="100"/>
        <c:noMultiLvlLbl val="0"/>
      </c:catAx>
      <c:valAx>
        <c:axId val="1386530272"/>
        <c:scaling>
          <c:orientation val="minMax"/>
        </c:scaling>
        <c:delete val="0"/>
        <c:axPos val="l"/>
        <c:majorGridlines/>
        <c:numFmt formatCode="0.00%" sourceLinked="1"/>
        <c:majorTickMark val="out"/>
        <c:minorTickMark val="none"/>
        <c:tickLblPos val="nextTo"/>
        <c:crossAx val="138653408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Достигшие базового уровня</c:v>
                </c:pt>
              </c:strCache>
            </c:strRef>
          </c:tx>
          <c:spPr>
            <a:solidFill>
              <a:srgbClr val="41DF76"/>
            </a:solidFill>
            <a:ln>
              <a:solidFill>
                <a:schemeClr val="accent6">
                  <a:lumMod val="50000"/>
                </a:schemeClr>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Лист1!$B$2:$B$4</c:f>
              <c:numCache>
                <c:formatCode>0.00%</c:formatCode>
                <c:ptCount val="3"/>
                <c:pt idx="0">
                  <c:v>1</c:v>
                </c:pt>
                <c:pt idx="1">
                  <c:v>1</c:v>
                </c:pt>
                <c:pt idx="2">
                  <c:v>0.99</c:v>
                </c:pt>
              </c:numCache>
            </c:numRef>
          </c:val>
        </c:ser>
        <c:ser>
          <c:idx val="1"/>
          <c:order val="1"/>
          <c:tx>
            <c:strRef>
              <c:f>Лист1!$C$1</c:f>
              <c:strCache>
                <c:ptCount val="1"/>
                <c:pt idx="0">
                  <c:v>Качество обученности</c:v>
                </c:pt>
              </c:strCache>
            </c:strRef>
          </c:tx>
          <c:spPr>
            <a:solidFill>
              <a:srgbClr val="B01077"/>
            </a:solidFill>
            <a:ln>
              <a:solidFill>
                <a:srgbClr val="00B050"/>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Лист1!$C$2:$C$4</c:f>
              <c:numCache>
                <c:formatCode>0.00%</c:formatCode>
                <c:ptCount val="3"/>
                <c:pt idx="0">
                  <c:v>0.75660000000000005</c:v>
                </c:pt>
                <c:pt idx="1">
                  <c:v>0.77</c:v>
                </c:pt>
                <c:pt idx="2">
                  <c:v>0.8175</c:v>
                </c:pt>
              </c:numCache>
            </c:numRef>
          </c:val>
        </c:ser>
        <c:dLbls>
          <c:showLegendKey val="0"/>
          <c:showVal val="0"/>
          <c:showCatName val="0"/>
          <c:showSerName val="0"/>
          <c:showPercent val="0"/>
          <c:showBubbleSize val="0"/>
        </c:dLbls>
        <c:gapWidth val="150"/>
        <c:shape val="box"/>
        <c:axId val="1386531360"/>
        <c:axId val="1386534624"/>
        <c:axId val="0"/>
      </c:bar3DChart>
      <c:catAx>
        <c:axId val="1386531360"/>
        <c:scaling>
          <c:orientation val="minMax"/>
        </c:scaling>
        <c:delete val="0"/>
        <c:axPos val="b"/>
        <c:numFmt formatCode="General" sourceLinked="1"/>
        <c:majorTickMark val="out"/>
        <c:minorTickMark val="none"/>
        <c:tickLblPos val="nextTo"/>
        <c:crossAx val="1386534624"/>
        <c:crosses val="autoZero"/>
        <c:auto val="1"/>
        <c:lblAlgn val="ctr"/>
        <c:lblOffset val="100"/>
        <c:noMultiLvlLbl val="0"/>
      </c:catAx>
      <c:valAx>
        <c:axId val="1386534624"/>
        <c:scaling>
          <c:orientation val="minMax"/>
        </c:scaling>
        <c:delete val="0"/>
        <c:axPos val="l"/>
        <c:majorGridlines/>
        <c:numFmt formatCode="0.00%" sourceLinked="1"/>
        <c:majorTickMark val="out"/>
        <c:minorTickMark val="none"/>
        <c:tickLblPos val="nextTo"/>
        <c:crossAx val="138653136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Достигшие базового уровня</c:v>
                </c:pt>
              </c:strCache>
            </c:strRef>
          </c:tx>
          <c:spPr>
            <a:solidFill>
              <a:srgbClr val="28F86D"/>
            </a:solidFill>
            <a:ln>
              <a:solidFill>
                <a:schemeClr val="accent6">
                  <a:lumMod val="50000"/>
                </a:schemeClr>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Лист1!$B$2:$B$4</c:f>
              <c:numCache>
                <c:formatCode>0.00%</c:formatCode>
                <c:ptCount val="3"/>
                <c:pt idx="0">
                  <c:v>1</c:v>
                </c:pt>
                <c:pt idx="1">
                  <c:v>1</c:v>
                </c:pt>
                <c:pt idx="2" formatCode="0%">
                  <c:v>1</c:v>
                </c:pt>
              </c:numCache>
            </c:numRef>
          </c:val>
        </c:ser>
        <c:ser>
          <c:idx val="1"/>
          <c:order val="1"/>
          <c:tx>
            <c:strRef>
              <c:f>Лист1!$C$1</c:f>
              <c:strCache>
                <c:ptCount val="1"/>
                <c:pt idx="0">
                  <c:v>Качество обученности</c:v>
                </c:pt>
              </c:strCache>
            </c:strRef>
          </c:tx>
          <c:spPr>
            <a:solidFill>
              <a:srgbClr val="E183B9"/>
            </a:solidFill>
            <a:ln>
              <a:solidFill>
                <a:srgbClr val="00B050"/>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Лист1!$C$2:$C$4</c:f>
              <c:numCache>
                <c:formatCode>0.00%</c:formatCode>
                <c:ptCount val="3"/>
                <c:pt idx="0">
                  <c:v>0.79249999999999998</c:v>
                </c:pt>
                <c:pt idx="1">
                  <c:v>0.8175</c:v>
                </c:pt>
                <c:pt idx="2">
                  <c:v>0.91</c:v>
                </c:pt>
              </c:numCache>
            </c:numRef>
          </c:val>
        </c:ser>
        <c:dLbls>
          <c:showLegendKey val="0"/>
          <c:showVal val="0"/>
          <c:showCatName val="0"/>
          <c:showSerName val="0"/>
          <c:showPercent val="0"/>
          <c:showBubbleSize val="0"/>
        </c:dLbls>
        <c:gapWidth val="150"/>
        <c:shape val="box"/>
        <c:axId val="1386513408"/>
        <c:axId val="1386529184"/>
        <c:axId val="0"/>
      </c:bar3DChart>
      <c:catAx>
        <c:axId val="1386513408"/>
        <c:scaling>
          <c:orientation val="minMax"/>
        </c:scaling>
        <c:delete val="0"/>
        <c:axPos val="b"/>
        <c:numFmt formatCode="General" sourceLinked="1"/>
        <c:majorTickMark val="out"/>
        <c:minorTickMark val="none"/>
        <c:tickLblPos val="nextTo"/>
        <c:crossAx val="1386529184"/>
        <c:crosses val="autoZero"/>
        <c:auto val="1"/>
        <c:lblAlgn val="ctr"/>
        <c:lblOffset val="100"/>
        <c:noMultiLvlLbl val="0"/>
      </c:catAx>
      <c:valAx>
        <c:axId val="1386529184"/>
        <c:scaling>
          <c:orientation val="minMax"/>
        </c:scaling>
        <c:delete val="0"/>
        <c:axPos val="l"/>
        <c:majorGridlines/>
        <c:numFmt formatCode="0.00%" sourceLinked="1"/>
        <c:majorTickMark val="out"/>
        <c:minorTickMark val="none"/>
        <c:tickLblPos val="nextTo"/>
        <c:crossAx val="138651340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Достигшие базового уровня</c:v>
                </c:pt>
              </c:strCache>
            </c:strRef>
          </c:tx>
          <c:spPr>
            <a:solidFill>
              <a:srgbClr val="28F86D"/>
            </a:solidFill>
            <a:ln>
              <a:solidFill>
                <a:schemeClr val="accent6">
                  <a:lumMod val="50000"/>
                </a:schemeClr>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2024</c:v>
                </c:pt>
                <c:pt idx="2">
                  <c:v>2026</c:v>
                </c:pt>
              </c:numCache>
            </c:numRef>
          </c:cat>
          <c:val>
            <c:numRef>
              <c:f>Лист1!$B$2:$B$4</c:f>
              <c:numCache>
                <c:formatCode>0.00%</c:formatCode>
                <c:ptCount val="3"/>
                <c:pt idx="0">
                  <c:v>1</c:v>
                </c:pt>
                <c:pt idx="1">
                  <c:v>1</c:v>
                </c:pt>
                <c:pt idx="2">
                  <c:v>1</c:v>
                </c:pt>
              </c:numCache>
            </c:numRef>
          </c:val>
        </c:ser>
        <c:ser>
          <c:idx val="1"/>
          <c:order val="1"/>
          <c:tx>
            <c:strRef>
              <c:f>Лист1!$C$1</c:f>
              <c:strCache>
                <c:ptCount val="1"/>
                <c:pt idx="0">
                  <c:v>Качество обученности</c:v>
                </c:pt>
              </c:strCache>
            </c:strRef>
          </c:tx>
          <c:spPr>
            <a:solidFill>
              <a:srgbClr val="E183B9"/>
            </a:solidFill>
            <a:ln>
              <a:solidFill>
                <a:srgbClr val="00B050"/>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2024</c:v>
                </c:pt>
                <c:pt idx="2">
                  <c:v>2026</c:v>
                </c:pt>
              </c:numCache>
            </c:numRef>
          </c:cat>
          <c:val>
            <c:numRef>
              <c:f>Лист1!$C$2:$C$4</c:f>
              <c:numCache>
                <c:formatCode>0.00%</c:formatCode>
                <c:ptCount val="3"/>
                <c:pt idx="0">
                  <c:v>0.875</c:v>
                </c:pt>
                <c:pt idx="1">
                  <c:v>0.68500000000000005</c:v>
                </c:pt>
                <c:pt idx="2">
                  <c:v>0.28000000000000003</c:v>
                </c:pt>
              </c:numCache>
            </c:numRef>
          </c:val>
        </c:ser>
        <c:dLbls>
          <c:showLegendKey val="0"/>
          <c:showVal val="0"/>
          <c:showCatName val="0"/>
          <c:showSerName val="0"/>
          <c:showPercent val="0"/>
          <c:showBubbleSize val="0"/>
        </c:dLbls>
        <c:gapWidth val="150"/>
        <c:shape val="box"/>
        <c:axId val="1386528096"/>
        <c:axId val="1386518848"/>
        <c:axId val="0"/>
      </c:bar3DChart>
      <c:catAx>
        <c:axId val="1386528096"/>
        <c:scaling>
          <c:orientation val="minMax"/>
        </c:scaling>
        <c:delete val="0"/>
        <c:axPos val="b"/>
        <c:numFmt formatCode="General" sourceLinked="1"/>
        <c:majorTickMark val="out"/>
        <c:minorTickMark val="none"/>
        <c:tickLblPos val="nextTo"/>
        <c:crossAx val="1386518848"/>
        <c:crosses val="autoZero"/>
        <c:auto val="1"/>
        <c:lblAlgn val="ctr"/>
        <c:lblOffset val="100"/>
        <c:noMultiLvlLbl val="0"/>
      </c:catAx>
      <c:valAx>
        <c:axId val="1386518848"/>
        <c:scaling>
          <c:orientation val="minMax"/>
        </c:scaling>
        <c:delete val="0"/>
        <c:axPos val="l"/>
        <c:majorGridlines/>
        <c:numFmt formatCode="0.00%" sourceLinked="1"/>
        <c:majorTickMark val="out"/>
        <c:minorTickMark val="none"/>
        <c:tickLblPos val="nextTo"/>
        <c:crossAx val="138652809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0081688577474071"/>
          <c:y val="3.1175068633662172E-2"/>
          <c:w val="0.550748031496063"/>
          <c:h val="0.81530435132390056"/>
        </c:manualLayout>
      </c:layout>
      <c:bar3DChart>
        <c:barDir val="col"/>
        <c:grouping val="clustered"/>
        <c:varyColors val="0"/>
        <c:ser>
          <c:idx val="0"/>
          <c:order val="0"/>
          <c:tx>
            <c:strRef>
              <c:f>Лист1!$B$1</c:f>
              <c:strCache>
                <c:ptCount val="1"/>
                <c:pt idx="0">
                  <c:v>Достигшие базового уровня</c:v>
                </c:pt>
              </c:strCache>
            </c:strRef>
          </c:tx>
          <c:spPr>
            <a:solidFill>
              <a:srgbClr val="41DF76"/>
            </a:solidFill>
            <a:ln>
              <a:solidFill>
                <a:schemeClr val="accent6">
                  <a:lumMod val="50000"/>
                </a:schemeClr>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Лист1!$B$2:$B$4</c:f>
              <c:numCache>
                <c:formatCode>0.00%</c:formatCode>
                <c:ptCount val="3"/>
                <c:pt idx="0">
                  <c:v>0.98</c:v>
                </c:pt>
                <c:pt idx="1">
                  <c:v>1</c:v>
                </c:pt>
                <c:pt idx="2">
                  <c:v>0.98670000000000002</c:v>
                </c:pt>
              </c:numCache>
            </c:numRef>
          </c:val>
        </c:ser>
        <c:ser>
          <c:idx val="1"/>
          <c:order val="1"/>
          <c:tx>
            <c:strRef>
              <c:f>Лист1!$C$1</c:f>
              <c:strCache>
                <c:ptCount val="1"/>
                <c:pt idx="0">
                  <c:v>Качество обученности</c:v>
                </c:pt>
              </c:strCache>
            </c:strRef>
          </c:tx>
          <c:spPr>
            <a:solidFill>
              <a:srgbClr val="B01077"/>
            </a:solidFill>
            <a:ln>
              <a:solidFill>
                <a:srgbClr val="00B050"/>
              </a:solidFill>
            </a:ln>
          </c:spPr>
          <c:invertIfNegative val="0"/>
          <c:dLbls>
            <c:spPr>
              <a:solidFill>
                <a:schemeClr val="lt1"/>
              </a:solidFill>
              <a:ln w="3175" cap="flat" cmpd="sng" algn="ctr">
                <a:solidFill>
                  <a:schemeClr val="accent6"/>
                </a:solidFill>
                <a:prstDash val="solid"/>
              </a:ln>
              <a:effectLst/>
            </c:spPr>
            <c:txPr>
              <a:bodyPr/>
              <a:lstStyle/>
              <a:p>
                <a:pPr>
                  <a:defRPr>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2024</c:v>
                </c:pt>
                <c:pt idx="1">
                  <c:v>2025</c:v>
                </c:pt>
                <c:pt idx="2">
                  <c:v>2026</c:v>
                </c:pt>
              </c:numCache>
            </c:numRef>
          </c:cat>
          <c:val>
            <c:numRef>
              <c:f>Лист1!$C$2:$C$4</c:f>
              <c:numCache>
                <c:formatCode>0.00%</c:formatCode>
                <c:ptCount val="3"/>
                <c:pt idx="0">
                  <c:v>0.64500000000000002</c:v>
                </c:pt>
                <c:pt idx="1">
                  <c:v>0.71499999999999997</c:v>
                </c:pt>
                <c:pt idx="2">
                  <c:v>0.57669999999999999</c:v>
                </c:pt>
              </c:numCache>
            </c:numRef>
          </c:val>
        </c:ser>
        <c:dLbls>
          <c:showLegendKey val="0"/>
          <c:showVal val="0"/>
          <c:showCatName val="0"/>
          <c:showSerName val="0"/>
          <c:showPercent val="0"/>
          <c:showBubbleSize val="0"/>
        </c:dLbls>
        <c:gapWidth val="150"/>
        <c:shape val="box"/>
        <c:axId val="1386532448"/>
        <c:axId val="1386519392"/>
        <c:axId val="0"/>
      </c:bar3DChart>
      <c:catAx>
        <c:axId val="1386532448"/>
        <c:scaling>
          <c:orientation val="minMax"/>
        </c:scaling>
        <c:delete val="0"/>
        <c:axPos val="b"/>
        <c:numFmt formatCode="General" sourceLinked="1"/>
        <c:majorTickMark val="out"/>
        <c:minorTickMark val="none"/>
        <c:tickLblPos val="nextTo"/>
        <c:crossAx val="1386519392"/>
        <c:crosses val="autoZero"/>
        <c:auto val="1"/>
        <c:lblAlgn val="ctr"/>
        <c:lblOffset val="100"/>
        <c:noMultiLvlLbl val="0"/>
      </c:catAx>
      <c:valAx>
        <c:axId val="1386519392"/>
        <c:scaling>
          <c:orientation val="minMax"/>
        </c:scaling>
        <c:delete val="0"/>
        <c:axPos val="l"/>
        <c:majorGridlines/>
        <c:numFmt formatCode="0.00%" sourceLinked="1"/>
        <c:majorTickMark val="out"/>
        <c:minorTickMark val="none"/>
        <c:tickLblPos val="nextTo"/>
        <c:crossAx val="1386532448"/>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Русский язык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Достигшие базового уровня</c:v>
                </c:pt>
              </c:strCache>
            </c:strRef>
          </c:tx>
          <c:spPr>
            <a:gradFill>
              <a:gsLst>
                <a:gs pos="0">
                  <a:schemeClr val="tx2">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rgbClr val="FFC000"/>
              </a:solidFill>
            </a:ln>
            <a:effectLst/>
            <a:sp3d>
              <a:contourClr>
                <a:srgbClr val="FFC000"/>
              </a:contourClr>
            </a:sp3d>
          </c:spPr>
          <c:invertIfNegative val="0"/>
          <c:dLbls>
            <c:spPr>
              <a:solidFill>
                <a:schemeClr val="lt1"/>
              </a:solidFill>
              <a:ln w="3175"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класс, 2023</c:v>
                </c:pt>
                <c:pt idx="1">
                  <c:v>5 класс, 2024</c:v>
                </c:pt>
                <c:pt idx="2">
                  <c:v>6 класс, 2025</c:v>
                </c:pt>
                <c:pt idx="3">
                  <c:v>7 класс, 2026</c:v>
                </c:pt>
              </c:strCache>
            </c:strRef>
          </c:cat>
          <c:val>
            <c:numRef>
              <c:f>Лист1!$B$2:$B$5</c:f>
              <c:numCache>
                <c:formatCode>0%</c:formatCode>
                <c:ptCount val="4"/>
                <c:pt idx="0">
                  <c:v>1</c:v>
                </c:pt>
                <c:pt idx="1">
                  <c:v>0.98</c:v>
                </c:pt>
                <c:pt idx="2">
                  <c:v>1</c:v>
                </c:pt>
                <c:pt idx="3">
                  <c:v>0.93</c:v>
                </c:pt>
              </c:numCache>
            </c:numRef>
          </c:val>
        </c:ser>
        <c:ser>
          <c:idx val="1"/>
          <c:order val="1"/>
          <c:tx>
            <c:strRef>
              <c:f>Лист1!$C$1</c:f>
              <c:strCache>
                <c:ptCount val="1"/>
                <c:pt idx="0">
                  <c:v>Качество обученности</c:v>
                </c:pt>
              </c:strCache>
            </c:strRef>
          </c:tx>
          <c:spPr>
            <a:gradFill>
              <a:gsLst>
                <a:gs pos="100000">
                  <a:schemeClr val="accent1">
                    <a:lumMod val="45000"/>
                    <a:lumOff val="55000"/>
                  </a:schemeClr>
                </a:gs>
                <a:gs pos="100000">
                  <a:schemeClr val="accent1">
                    <a:lumMod val="45000"/>
                    <a:lumOff val="55000"/>
                  </a:schemeClr>
                </a:gs>
                <a:gs pos="83000">
                  <a:srgbClr val="C00000"/>
                </a:gs>
              </a:gsLst>
              <a:lin ang="5400000" scaled="1"/>
            </a:gradFill>
            <a:ln>
              <a:solidFill>
                <a:srgbClr val="FFC000"/>
              </a:solidFill>
            </a:ln>
            <a:effectLst/>
            <a:sp3d>
              <a:contourClr>
                <a:srgbClr val="FFC000"/>
              </a:contourClr>
            </a:sp3d>
          </c:spPr>
          <c:invertIfNegative val="0"/>
          <c:dLbls>
            <c:spPr>
              <a:solidFill>
                <a:schemeClr val="lt1"/>
              </a:solidFill>
              <a:ln w="3175"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класс, 2023</c:v>
                </c:pt>
                <c:pt idx="1">
                  <c:v>5 класс, 2024</c:v>
                </c:pt>
                <c:pt idx="2">
                  <c:v>6 класс, 2025</c:v>
                </c:pt>
                <c:pt idx="3">
                  <c:v>7 класс, 2026</c:v>
                </c:pt>
              </c:strCache>
            </c:strRef>
          </c:cat>
          <c:val>
            <c:numRef>
              <c:f>Лист1!$C$2:$C$5</c:f>
              <c:numCache>
                <c:formatCode>0%</c:formatCode>
                <c:ptCount val="4"/>
                <c:pt idx="0">
                  <c:v>0.76</c:v>
                </c:pt>
                <c:pt idx="1">
                  <c:v>0.67</c:v>
                </c:pt>
                <c:pt idx="2">
                  <c:v>0.66</c:v>
                </c:pt>
                <c:pt idx="3">
                  <c:v>0.67</c:v>
                </c:pt>
              </c:numCache>
            </c:numRef>
          </c:val>
        </c:ser>
        <c:dLbls>
          <c:showLegendKey val="0"/>
          <c:showVal val="0"/>
          <c:showCatName val="0"/>
          <c:showSerName val="0"/>
          <c:showPercent val="0"/>
          <c:showBubbleSize val="0"/>
        </c:dLbls>
        <c:gapWidth val="150"/>
        <c:shape val="box"/>
        <c:axId val="1386520480"/>
        <c:axId val="1386513952"/>
        <c:axId val="0"/>
      </c:bar3DChart>
      <c:catAx>
        <c:axId val="13865204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13952"/>
        <c:crosses val="autoZero"/>
        <c:auto val="1"/>
        <c:lblAlgn val="ctr"/>
        <c:lblOffset val="100"/>
        <c:noMultiLvlLbl val="0"/>
      </c:catAx>
      <c:valAx>
        <c:axId val="13865139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20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Русский язык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Достигшие базового уровня</c:v>
                </c:pt>
              </c:strCache>
            </c:strRef>
          </c:tx>
          <c:spPr>
            <a:gradFill>
              <a:gsLst>
                <a:gs pos="0">
                  <a:srgbClr val="00B050"/>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rgbClr val="FFC000"/>
              </a:solidFill>
            </a:ln>
            <a:effectLst/>
            <a:sp3d>
              <a:contourClr>
                <a:srgbClr val="FFC000"/>
              </a:contourClr>
            </a:sp3d>
          </c:spPr>
          <c:invertIfNegative val="0"/>
          <c:dLbls>
            <c:spPr>
              <a:solidFill>
                <a:schemeClr val="lt1"/>
              </a:solidFill>
              <a:ln w="3175"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 класс, 2023</c:v>
                </c:pt>
                <c:pt idx="1">
                  <c:v>6 класс, 2024</c:v>
                </c:pt>
                <c:pt idx="2">
                  <c:v>7 класс, 2025</c:v>
                </c:pt>
                <c:pt idx="3">
                  <c:v>8 класс 2026</c:v>
                </c:pt>
              </c:strCache>
            </c:strRef>
          </c:cat>
          <c:val>
            <c:numRef>
              <c:f>Лист1!$B$2:$B$5</c:f>
              <c:numCache>
                <c:formatCode>0%</c:formatCode>
                <c:ptCount val="4"/>
                <c:pt idx="0">
                  <c:v>0.99</c:v>
                </c:pt>
                <c:pt idx="1">
                  <c:v>0.97</c:v>
                </c:pt>
                <c:pt idx="2">
                  <c:v>1</c:v>
                </c:pt>
                <c:pt idx="3">
                  <c:v>0.95</c:v>
                </c:pt>
              </c:numCache>
            </c:numRef>
          </c:val>
        </c:ser>
        <c:ser>
          <c:idx val="1"/>
          <c:order val="1"/>
          <c:tx>
            <c:strRef>
              <c:f>Лист1!$C$1</c:f>
              <c:strCache>
                <c:ptCount val="1"/>
                <c:pt idx="0">
                  <c:v>Качество обученности</c:v>
                </c:pt>
              </c:strCache>
            </c:strRef>
          </c:tx>
          <c:spPr>
            <a:gradFill>
              <a:gsLst>
                <a:gs pos="100000">
                  <a:schemeClr val="accent6">
                    <a:lumMod val="60000"/>
                    <a:lumOff val="40000"/>
                  </a:schemeClr>
                </a:gs>
                <a:gs pos="100000">
                  <a:schemeClr val="accent1">
                    <a:lumMod val="45000"/>
                    <a:lumOff val="55000"/>
                  </a:schemeClr>
                </a:gs>
                <a:gs pos="5000">
                  <a:srgbClr val="C00000"/>
                </a:gs>
              </a:gsLst>
              <a:lin ang="5400000" scaled="1"/>
            </a:gradFill>
            <a:ln>
              <a:solidFill>
                <a:srgbClr val="FFC000"/>
              </a:solidFill>
            </a:ln>
            <a:effectLst/>
            <a:sp3d>
              <a:contourClr>
                <a:srgbClr val="FFC000"/>
              </a:contourClr>
            </a:sp3d>
          </c:spPr>
          <c:invertIfNegative val="0"/>
          <c:dLbls>
            <c:spPr>
              <a:solidFill>
                <a:schemeClr val="lt1"/>
              </a:solidFill>
              <a:ln w="3175"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 класс, 2023</c:v>
                </c:pt>
                <c:pt idx="1">
                  <c:v>6 класс, 2024</c:v>
                </c:pt>
                <c:pt idx="2">
                  <c:v>7 класс, 2025</c:v>
                </c:pt>
                <c:pt idx="3">
                  <c:v>8 класс 2026</c:v>
                </c:pt>
              </c:strCache>
            </c:strRef>
          </c:cat>
          <c:val>
            <c:numRef>
              <c:f>Лист1!$C$2:$C$5</c:f>
              <c:numCache>
                <c:formatCode>0%</c:formatCode>
                <c:ptCount val="4"/>
                <c:pt idx="0">
                  <c:v>0.63</c:v>
                </c:pt>
                <c:pt idx="1">
                  <c:v>0.63</c:v>
                </c:pt>
                <c:pt idx="2">
                  <c:v>0.61</c:v>
                </c:pt>
                <c:pt idx="3">
                  <c:v>0.54</c:v>
                </c:pt>
              </c:numCache>
            </c:numRef>
          </c:val>
        </c:ser>
        <c:dLbls>
          <c:showLegendKey val="0"/>
          <c:showVal val="0"/>
          <c:showCatName val="0"/>
          <c:showSerName val="0"/>
          <c:showPercent val="0"/>
          <c:showBubbleSize val="0"/>
        </c:dLbls>
        <c:gapWidth val="150"/>
        <c:shape val="box"/>
        <c:axId val="1386523744"/>
        <c:axId val="1386524288"/>
        <c:axId val="0"/>
      </c:bar3DChart>
      <c:catAx>
        <c:axId val="13865237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24288"/>
        <c:crosses val="autoZero"/>
        <c:auto val="1"/>
        <c:lblAlgn val="ctr"/>
        <c:lblOffset val="100"/>
        <c:noMultiLvlLbl val="0"/>
      </c:catAx>
      <c:valAx>
        <c:axId val="1386524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23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bar3DChart>
        <c:barDir val="col"/>
        <c:grouping val="clustered"/>
        <c:varyColors val="0"/>
        <c:ser>
          <c:idx val="0"/>
          <c:order val="0"/>
          <c:tx>
            <c:strRef>
              <c:f>Лист1!$B$1</c:f>
              <c:strCache>
                <c:ptCount val="1"/>
                <c:pt idx="0">
                  <c:v>Достигшие базового уровня</c:v>
                </c:pt>
              </c:strCache>
            </c:strRef>
          </c:tx>
          <c:spPr>
            <a:gradFill>
              <a:gsLst>
                <a:gs pos="0">
                  <a:srgbClr val="7030A0"/>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rgbClr val="FFC000"/>
              </a:solidFill>
            </a:ln>
            <a:effectLst/>
            <a:sp3d>
              <a:contourClr>
                <a:srgbClr val="FFC000"/>
              </a:contourClr>
            </a:sp3d>
          </c:spPr>
          <c:invertIfNegative val="0"/>
          <c:dLbls>
            <c:spPr>
              <a:solidFill>
                <a:schemeClr val="lt1"/>
              </a:solidFill>
              <a:ln w="3175"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класс, 2023</c:v>
                </c:pt>
                <c:pt idx="1">
                  <c:v>5 класс, 2024</c:v>
                </c:pt>
                <c:pt idx="2">
                  <c:v>6 класс, 2025</c:v>
                </c:pt>
                <c:pt idx="3">
                  <c:v>7 класс 2026</c:v>
                </c:pt>
              </c:strCache>
            </c:strRef>
          </c:cat>
          <c:val>
            <c:numRef>
              <c:f>Лист1!$B$2:$B$5</c:f>
              <c:numCache>
                <c:formatCode>0%</c:formatCode>
                <c:ptCount val="4"/>
                <c:pt idx="0">
                  <c:v>1</c:v>
                </c:pt>
                <c:pt idx="1">
                  <c:v>0.93</c:v>
                </c:pt>
                <c:pt idx="2">
                  <c:v>0.97</c:v>
                </c:pt>
                <c:pt idx="3">
                  <c:v>0.96</c:v>
                </c:pt>
              </c:numCache>
            </c:numRef>
          </c:val>
        </c:ser>
        <c:ser>
          <c:idx val="1"/>
          <c:order val="1"/>
          <c:tx>
            <c:strRef>
              <c:f>Лист1!$C$1</c:f>
              <c:strCache>
                <c:ptCount val="1"/>
                <c:pt idx="0">
                  <c:v>Качество обученности</c:v>
                </c:pt>
              </c:strCache>
            </c:strRef>
          </c:tx>
          <c:spPr>
            <a:gradFill>
              <a:gsLst>
                <a:gs pos="100000">
                  <a:srgbClr val="FF0000"/>
                </a:gs>
                <a:gs pos="100000">
                  <a:schemeClr val="accent1">
                    <a:lumMod val="45000"/>
                    <a:lumOff val="55000"/>
                  </a:schemeClr>
                </a:gs>
                <a:gs pos="10000">
                  <a:srgbClr val="C00000"/>
                </a:gs>
              </a:gsLst>
              <a:lin ang="5400000" scaled="1"/>
            </a:gradFill>
            <a:ln>
              <a:solidFill>
                <a:srgbClr val="FFC000"/>
              </a:solidFill>
            </a:ln>
            <a:effectLst/>
            <a:sp3d>
              <a:contourClr>
                <a:srgbClr val="FFC000"/>
              </a:contourClr>
            </a:sp3d>
          </c:spPr>
          <c:invertIfNegative val="0"/>
          <c:dLbls>
            <c:spPr>
              <a:solidFill>
                <a:schemeClr val="lt1"/>
              </a:solidFill>
              <a:ln w="3175"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класс, 2023</c:v>
                </c:pt>
                <c:pt idx="1">
                  <c:v>5 класс, 2024</c:v>
                </c:pt>
                <c:pt idx="2">
                  <c:v>6 класс, 2025</c:v>
                </c:pt>
                <c:pt idx="3">
                  <c:v>7 класс 2026</c:v>
                </c:pt>
              </c:strCache>
            </c:strRef>
          </c:cat>
          <c:val>
            <c:numRef>
              <c:f>Лист1!$C$2:$C$5</c:f>
              <c:numCache>
                <c:formatCode>0%</c:formatCode>
                <c:ptCount val="4"/>
                <c:pt idx="0">
                  <c:v>0.86</c:v>
                </c:pt>
                <c:pt idx="1">
                  <c:v>0.66</c:v>
                </c:pt>
                <c:pt idx="2">
                  <c:v>0.55000000000000004</c:v>
                </c:pt>
                <c:pt idx="3">
                  <c:v>0.6</c:v>
                </c:pt>
              </c:numCache>
            </c:numRef>
          </c:val>
        </c:ser>
        <c:dLbls>
          <c:showLegendKey val="0"/>
          <c:showVal val="0"/>
          <c:showCatName val="0"/>
          <c:showSerName val="0"/>
          <c:showPercent val="0"/>
          <c:showBubbleSize val="0"/>
        </c:dLbls>
        <c:gapWidth val="150"/>
        <c:shape val="box"/>
        <c:axId val="1386525920"/>
        <c:axId val="1386533536"/>
        <c:axId val="0"/>
      </c:bar3DChart>
      <c:catAx>
        <c:axId val="13865259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33536"/>
        <c:crosses val="autoZero"/>
        <c:auto val="1"/>
        <c:lblAlgn val="ctr"/>
        <c:lblOffset val="100"/>
        <c:noMultiLvlLbl val="0"/>
      </c:catAx>
      <c:valAx>
        <c:axId val="1386533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25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Достигшие базового уровня</c:v>
                </c:pt>
              </c:strCache>
            </c:strRef>
          </c:tx>
          <c:spPr>
            <a:gradFill>
              <a:gsLst>
                <a:gs pos="21000">
                  <a:srgbClr val="002060"/>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rgbClr val="FFC000"/>
              </a:solidFill>
            </a:ln>
            <a:effectLst/>
            <a:sp3d>
              <a:contourClr>
                <a:srgbClr val="FFC000"/>
              </a:contourClr>
            </a:sp3d>
          </c:spPr>
          <c:invertIfNegative val="0"/>
          <c:dLbls>
            <c:spPr>
              <a:solidFill>
                <a:schemeClr val="lt1"/>
              </a:solidFill>
              <a:ln w="3175"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 класс, 2023</c:v>
                </c:pt>
                <c:pt idx="1">
                  <c:v>6 класс, 2024</c:v>
                </c:pt>
                <c:pt idx="2">
                  <c:v>7 класс, 2025</c:v>
                </c:pt>
                <c:pt idx="3">
                  <c:v>8 класс 2026</c:v>
                </c:pt>
              </c:strCache>
            </c:strRef>
          </c:cat>
          <c:val>
            <c:numRef>
              <c:f>Лист1!$B$2:$B$5</c:f>
              <c:numCache>
                <c:formatCode>0%</c:formatCode>
                <c:ptCount val="4"/>
                <c:pt idx="0">
                  <c:v>0.99</c:v>
                </c:pt>
                <c:pt idx="1">
                  <c:v>0.94</c:v>
                </c:pt>
                <c:pt idx="2">
                  <c:v>0.95</c:v>
                </c:pt>
                <c:pt idx="3">
                  <c:v>0.94</c:v>
                </c:pt>
              </c:numCache>
            </c:numRef>
          </c:val>
        </c:ser>
        <c:ser>
          <c:idx val="1"/>
          <c:order val="1"/>
          <c:tx>
            <c:strRef>
              <c:f>Лист1!$C$1</c:f>
              <c:strCache>
                <c:ptCount val="1"/>
                <c:pt idx="0">
                  <c:v>Качество обученности</c:v>
                </c:pt>
              </c:strCache>
            </c:strRef>
          </c:tx>
          <c:spPr>
            <a:gradFill>
              <a:gsLst>
                <a:gs pos="100000">
                  <a:schemeClr val="accent2">
                    <a:lumMod val="60000"/>
                    <a:lumOff val="40000"/>
                  </a:schemeClr>
                </a:gs>
                <a:gs pos="100000">
                  <a:schemeClr val="accent1">
                    <a:lumMod val="45000"/>
                    <a:lumOff val="55000"/>
                  </a:schemeClr>
                </a:gs>
                <a:gs pos="14000">
                  <a:srgbClr val="C00000"/>
                </a:gs>
              </a:gsLst>
              <a:lin ang="5400000" scaled="1"/>
            </a:gradFill>
            <a:ln>
              <a:solidFill>
                <a:srgbClr val="FFC000"/>
              </a:solidFill>
            </a:ln>
            <a:effectLst/>
            <a:sp3d>
              <a:contourClr>
                <a:srgbClr val="FFC000"/>
              </a:contourClr>
            </a:sp3d>
          </c:spPr>
          <c:invertIfNegative val="0"/>
          <c:dLbls>
            <c:spPr>
              <a:solidFill>
                <a:schemeClr val="lt1"/>
              </a:solidFill>
              <a:ln w="3175"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 класс, 2023</c:v>
                </c:pt>
                <c:pt idx="1">
                  <c:v>6 класс, 2024</c:v>
                </c:pt>
                <c:pt idx="2">
                  <c:v>7 класс, 2025</c:v>
                </c:pt>
                <c:pt idx="3">
                  <c:v>8 класс 2026</c:v>
                </c:pt>
              </c:strCache>
            </c:strRef>
          </c:cat>
          <c:val>
            <c:numRef>
              <c:f>Лист1!$C$2:$C$5</c:f>
              <c:numCache>
                <c:formatCode>0%</c:formatCode>
                <c:ptCount val="4"/>
                <c:pt idx="0">
                  <c:v>0.77</c:v>
                </c:pt>
                <c:pt idx="1">
                  <c:v>0.63</c:v>
                </c:pt>
                <c:pt idx="2">
                  <c:v>0.56000000000000005</c:v>
                </c:pt>
                <c:pt idx="3">
                  <c:v>0.45</c:v>
                </c:pt>
              </c:numCache>
            </c:numRef>
          </c:val>
        </c:ser>
        <c:dLbls>
          <c:showLegendKey val="0"/>
          <c:showVal val="0"/>
          <c:showCatName val="0"/>
          <c:showSerName val="0"/>
          <c:showPercent val="0"/>
          <c:showBubbleSize val="0"/>
        </c:dLbls>
        <c:gapWidth val="150"/>
        <c:shape val="box"/>
        <c:axId val="1386527008"/>
        <c:axId val="1386527552"/>
        <c:axId val="0"/>
      </c:bar3DChart>
      <c:catAx>
        <c:axId val="13865270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27552"/>
        <c:crosses val="autoZero"/>
        <c:auto val="1"/>
        <c:lblAlgn val="ctr"/>
        <c:lblOffset val="100"/>
        <c:noMultiLvlLbl val="0"/>
      </c:catAx>
      <c:valAx>
        <c:axId val="1386527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27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2025</c:v>
                </c:pt>
              </c:strCache>
            </c:strRef>
          </c:tx>
          <c:spPr>
            <a:solidFill>
              <a:schemeClr val="accent1"/>
            </a:solidFill>
            <a:ln>
              <a:solidFill>
                <a:srgbClr val="FFFF00"/>
              </a:solidFill>
            </a:ln>
            <a:effectLst/>
            <a:sp3d>
              <a:contourClr>
                <a:srgbClr val="FFFF00"/>
              </a:contourClr>
            </a:sp3d>
          </c:spPr>
          <c:invertIfNegative val="0"/>
          <c:dPt>
            <c:idx val="0"/>
            <c:invertIfNegative val="0"/>
            <c:bubble3D val="0"/>
            <c:spPr>
              <a:solidFill>
                <a:srgbClr val="3399FF"/>
              </a:solidFill>
              <a:ln>
                <a:solidFill>
                  <a:srgbClr val="FFFF00"/>
                </a:solidFill>
              </a:ln>
              <a:effectLst/>
              <a:sp3d>
                <a:contourClr>
                  <a:srgbClr val="FFFF00"/>
                </a:contourClr>
              </a:sp3d>
            </c:spPr>
          </c:dPt>
          <c:dPt>
            <c:idx val="1"/>
            <c:invertIfNegative val="0"/>
            <c:bubble3D val="0"/>
            <c:spPr>
              <a:solidFill>
                <a:srgbClr val="FF6600"/>
              </a:solidFill>
              <a:ln>
                <a:solidFill>
                  <a:srgbClr val="FFFF00"/>
                </a:solidFill>
              </a:ln>
              <a:effectLst/>
              <a:sp3d>
                <a:contourClr>
                  <a:srgbClr val="FFFF00"/>
                </a:contourClr>
              </a:sp3d>
            </c:spPr>
          </c:dPt>
          <c:dPt>
            <c:idx val="2"/>
            <c:invertIfNegative val="0"/>
            <c:bubble3D val="0"/>
            <c:spPr>
              <a:solidFill>
                <a:srgbClr val="99FF33"/>
              </a:solidFill>
              <a:ln>
                <a:solidFill>
                  <a:srgbClr val="FFFF00"/>
                </a:solidFill>
              </a:ln>
              <a:effectLst/>
              <a:sp3d>
                <a:contourClr>
                  <a:srgbClr val="FFFF00"/>
                </a:contourClr>
              </a:sp3d>
            </c:spPr>
          </c:dPt>
          <c:dPt>
            <c:idx val="3"/>
            <c:invertIfNegative val="0"/>
            <c:bubble3D val="0"/>
            <c:spPr>
              <a:solidFill>
                <a:srgbClr val="FF99FF"/>
              </a:solidFill>
              <a:ln>
                <a:solidFill>
                  <a:srgbClr val="FFFF00"/>
                </a:solidFill>
              </a:ln>
              <a:effectLst/>
              <a:sp3d>
                <a:contourClr>
                  <a:srgbClr val="FFFF00"/>
                </a:contourClr>
              </a:sp3d>
            </c:spPr>
          </c:dPt>
          <c:dPt>
            <c:idx val="4"/>
            <c:invertIfNegative val="0"/>
            <c:bubble3D val="0"/>
            <c:spPr>
              <a:solidFill>
                <a:srgbClr val="33CCCC"/>
              </a:solidFill>
              <a:ln>
                <a:solidFill>
                  <a:srgbClr val="FFFF00"/>
                </a:solidFill>
              </a:ln>
              <a:effectLst/>
              <a:sp3d>
                <a:contourClr>
                  <a:srgbClr val="FFFF00"/>
                </a:contourClr>
              </a:sp3d>
            </c:spPr>
          </c:dPt>
          <c:dPt>
            <c:idx val="5"/>
            <c:invertIfNegative val="0"/>
            <c:bubble3D val="0"/>
            <c:spPr>
              <a:solidFill>
                <a:srgbClr val="FF9900"/>
              </a:solidFill>
              <a:ln>
                <a:solidFill>
                  <a:srgbClr val="FFFF00"/>
                </a:solidFill>
              </a:ln>
              <a:effectLst/>
              <a:sp3d>
                <a:contourClr>
                  <a:srgbClr val="FFFF00"/>
                </a:contourClr>
              </a:sp3d>
            </c:spPr>
          </c:dPt>
          <c:dPt>
            <c:idx val="6"/>
            <c:invertIfNegative val="0"/>
            <c:bubble3D val="0"/>
            <c:spPr>
              <a:solidFill>
                <a:srgbClr val="99CC00"/>
              </a:solidFill>
              <a:ln>
                <a:solidFill>
                  <a:srgbClr val="FFFF00"/>
                </a:solidFill>
              </a:ln>
              <a:effectLst/>
              <a:sp3d>
                <a:contourClr>
                  <a:srgbClr val="FFFF00"/>
                </a:contourClr>
              </a:sp3d>
            </c:spPr>
          </c:dPt>
          <c:dPt>
            <c:idx val="7"/>
            <c:invertIfNegative val="0"/>
            <c:bubble3D val="0"/>
            <c:spPr>
              <a:solidFill>
                <a:srgbClr val="FF5050"/>
              </a:solidFill>
              <a:ln>
                <a:solidFill>
                  <a:srgbClr val="FFFF00"/>
                </a:solidFill>
              </a:ln>
              <a:effectLst/>
              <a:sp3d>
                <a:contourClr>
                  <a:srgbClr val="FFFF00"/>
                </a:contourClr>
              </a:sp3d>
            </c:spPr>
          </c:dPt>
          <c:dPt>
            <c:idx val="8"/>
            <c:invertIfNegative val="0"/>
            <c:bubble3D val="0"/>
            <c:spPr>
              <a:solidFill>
                <a:srgbClr val="66FFFF"/>
              </a:solidFill>
              <a:ln>
                <a:solidFill>
                  <a:srgbClr val="FFFF00"/>
                </a:solidFill>
              </a:ln>
              <a:effectLst/>
              <a:sp3d>
                <a:contourClr>
                  <a:srgbClr val="FFFF00"/>
                </a:contourClr>
              </a:sp3d>
            </c:spPr>
          </c:dPt>
          <c:dLbls>
            <c:spPr>
              <a:solidFill>
                <a:schemeClr val="lt1"/>
              </a:solidFill>
              <a:ln w="6350" cap="flat" cmpd="sng" algn="ctr">
                <a:solidFill>
                  <a:schemeClr val="accent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Русский язык</c:v>
                </c:pt>
                <c:pt idx="1">
                  <c:v>Математика</c:v>
                </c:pt>
                <c:pt idx="2">
                  <c:v>Биология</c:v>
                </c:pt>
                <c:pt idx="3">
                  <c:v>История</c:v>
                </c:pt>
                <c:pt idx="4">
                  <c:v>География</c:v>
                </c:pt>
                <c:pt idx="5">
                  <c:v>Литература</c:v>
                </c:pt>
                <c:pt idx="6">
                  <c:v>Обществознание</c:v>
                </c:pt>
                <c:pt idx="7">
                  <c:v>Физика</c:v>
                </c:pt>
                <c:pt idx="8">
                  <c:v>Химия</c:v>
                </c:pt>
              </c:strCache>
            </c:strRef>
          </c:cat>
          <c:val>
            <c:numRef>
              <c:f>Лист1!$B$2:$B$10</c:f>
              <c:numCache>
                <c:formatCode>0.00%</c:formatCode>
                <c:ptCount val="9"/>
                <c:pt idx="0">
                  <c:v>0.22800000000000001</c:v>
                </c:pt>
                <c:pt idx="1">
                  <c:v>0.155</c:v>
                </c:pt>
                <c:pt idx="2">
                  <c:v>0.187</c:v>
                </c:pt>
                <c:pt idx="3">
                  <c:v>0.154</c:v>
                </c:pt>
                <c:pt idx="4">
                  <c:v>0.14799999999999999</c:v>
                </c:pt>
                <c:pt idx="5" formatCode="0%">
                  <c:v>0.44</c:v>
                </c:pt>
                <c:pt idx="6">
                  <c:v>0.377</c:v>
                </c:pt>
                <c:pt idx="7" formatCode="0%">
                  <c:v>0.22</c:v>
                </c:pt>
                <c:pt idx="8">
                  <c:v>0.35499999999999998</c:v>
                </c:pt>
              </c:numCache>
            </c:numRef>
          </c:val>
        </c:ser>
        <c:ser>
          <c:idx val="1"/>
          <c:order val="1"/>
          <c:tx>
            <c:strRef>
              <c:f>Лист1!$C$1</c:f>
              <c:strCache>
                <c:ptCount val="1"/>
                <c:pt idx="0">
                  <c:v>2026</c:v>
                </c:pt>
              </c:strCache>
            </c:strRef>
          </c:tx>
          <c:spPr>
            <a:solidFill>
              <a:schemeClr val="accent2"/>
            </a:solidFill>
            <a:ln>
              <a:noFill/>
            </a:ln>
            <a:effectLst/>
            <a:sp3d/>
          </c:spPr>
          <c:invertIfNegative val="0"/>
          <c:dLbls>
            <c:spPr>
              <a:solidFill>
                <a:schemeClr val="lt1"/>
              </a:solidFill>
              <a:ln w="25400" cap="flat" cmpd="sng" algn="ctr">
                <a:solidFill>
                  <a:schemeClr val="accent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Русский язык</c:v>
                </c:pt>
                <c:pt idx="1">
                  <c:v>Математика</c:v>
                </c:pt>
                <c:pt idx="2">
                  <c:v>Биология</c:v>
                </c:pt>
                <c:pt idx="3">
                  <c:v>История</c:v>
                </c:pt>
                <c:pt idx="4">
                  <c:v>География</c:v>
                </c:pt>
                <c:pt idx="5">
                  <c:v>Литература</c:v>
                </c:pt>
                <c:pt idx="6">
                  <c:v>Обществознание</c:v>
                </c:pt>
                <c:pt idx="7">
                  <c:v>Физика</c:v>
                </c:pt>
                <c:pt idx="8">
                  <c:v>Химия</c:v>
                </c:pt>
              </c:strCache>
            </c:strRef>
          </c:cat>
          <c:val>
            <c:numRef>
              <c:f>Лист1!$C$2:$C$10</c:f>
              <c:numCache>
                <c:formatCode>0.00%</c:formatCode>
                <c:ptCount val="9"/>
                <c:pt idx="0">
                  <c:v>0.23400000000000001</c:v>
                </c:pt>
                <c:pt idx="1">
                  <c:v>0.17199999999999999</c:v>
                </c:pt>
                <c:pt idx="2">
                  <c:v>0.27900000000000003</c:v>
                </c:pt>
                <c:pt idx="3">
                  <c:v>0.57899999999999996</c:v>
                </c:pt>
                <c:pt idx="4">
                  <c:v>0.13500000000000001</c:v>
                </c:pt>
                <c:pt idx="5">
                  <c:v>0.26</c:v>
                </c:pt>
                <c:pt idx="6">
                  <c:v>0</c:v>
                </c:pt>
                <c:pt idx="7">
                  <c:v>0</c:v>
                </c:pt>
                <c:pt idx="8">
                  <c:v>0.24</c:v>
                </c:pt>
              </c:numCache>
            </c:numRef>
          </c:val>
        </c:ser>
        <c:dLbls>
          <c:showLegendKey val="0"/>
          <c:showVal val="0"/>
          <c:showCatName val="0"/>
          <c:showSerName val="0"/>
          <c:showPercent val="0"/>
          <c:showBubbleSize val="0"/>
        </c:dLbls>
        <c:gapWidth val="150"/>
        <c:shape val="box"/>
        <c:axId val="1386506880"/>
        <c:axId val="1386528640"/>
        <c:axId val="0"/>
      </c:bar3DChart>
      <c:catAx>
        <c:axId val="1386506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28640"/>
        <c:crosses val="autoZero"/>
        <c:auto val="1"/>
        <c:lblAlgn val="ctr"/>
        <c:lblOffset val="100"/>
        <c:noMultiLvlLbl val="0"/>
      </c:catAx>
      <c:valAx>
        <c:axId val="1386528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06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2025</c:v>
                </c:pt>
              </c:strCache>
            </c:strRef>
          </c:tx>
          <c:spPr>
            <a:solidFill>
              <a:schemeClr val="accent1"/>
            </a:solidFill>
            <a:ln>
              <a:solidFill>
                <a:srgbClr val="FFFF00"/>
              </a:solidFill>
            </a:ln>
            <a:effectLst/>
            <a:sp3d>
              <a:contourClr>
                <a:srgbClr val="FFFF00"/>
              </a:contourClr>
            </a:sp3d>
          </c:spPr>
          <c:invertIfNegative val="0"/>
          <c:dPt>
            <c:idx val="0"/>
            <c:invertIfNegative val="0"/>
            <c:bubble3D val="0"/>
            <c:spPr>
              <a:gradFill>
                <a:gsLst>
                  <a:gs pos="0">
                    <a:schemeClr val="tx2">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rgbClr val="FFFF00"/>
                </a:solidFill>
              </a:ln>
              <a:effectLst/>
              <a:sp3d>
                <a:contourClr>
                  <a:srgbClr val="FFFF00"/>
                </a:contourClr>
              </a:sp3d>
            </c:spPr>
          </c:dPt>
          <c:dPt>
            <c:idx val="1"/>
            <c:invertIfNegative val="0"/>
            <c:bubble3D val="0"/>
            <c:spPr>
              <a:gradFill>
                <a:gsLst>
                  <a:gs pos="81000">
                    <a:schemeClr val="accent2">
                      <a:lumMod val="60000"/>
                      <a:lumOff val="40000"/>
                    </a:schemeClr>
                  </a:gs>
                  <a:gs pos="91000">
                    <a:schemeClr val="accent1">
                      <a:lumMod val="45000"/>
                      <a:lumOff val="55000"/>
                    </a:schemeClr>
                  </a:gs>
                  <a:gs pos="100000">
                    <a:schemeClr val="accent1">
                      <a:lumMod val="45000"/>
                      <a:lumOff val="55000"/>
                    </a:schemeClr>
                  </a:gs>
                  <a:gs pos="100000">
                    <a:schemeClr val="accent1">
                      <a:lumMod val="30000"/>
                      <a:lumOff val="70000"/>
                    </a:schemeClr>
                  </a:gs>
                </a:gsLst>
                <a:lin ang="5400000" scaled="1"/>
              </a:gradFill>
              <a:ln>
                <a:solidFill>
                  <a:srgbClr val="FFFF00"/>
                </a:solidFill>
              </a:ln>
              <a:effectLst/>
              <a:sp3d>
                <a:contourClr>
                  <a:srgbClr val="FFFF00"/>
                </a:contourClr>
              </a:sp3d>
            </c:spPr>
          </c:dPt>
          <c:dPt>
            <c:idx val="2"/>
            <c:invertIfNegative val="0"/>
            <c:bubble3D val="0"/>
            <c:spPr>
              <a:solidFill>
                <a:srgbClr val="99FF33"/>
              </a:solidFill>
              <a:ln>
                <a:solidFill>
                  <a:srgbClr val="FFFF00"/>
                </a:solidFill>
              </a:ln>
              <a:effectLst/>
              <a:sp3d>
                <a:contourClr>
                  <a:srgbClr val="FFFF00"/>
                </a:contourClr>
              </a:sp3d>
            </c:spPr>
          </c:dPt>
          <c:dPt>
            <c:idx val="3"/>
            <c:invertIfNegative val="0"/>
            <c:bubble3D val="0"/>
            <c:spPr>
              <a:gradFill>
                <a:gsLst>
                  <a:gs pos="81000">
                    <a:schemeClr val="accent2">
                      <a:lumMod val="75000"/>
                    </a:schemeClr>
                  </a:gs>
                  <a:gs pos="91000">
                    <a:schemeClr val="accent1">
                      <a:lumMod val="45000"/>
                      <a:lumOff val="55000"/>
                    </a:schemeClr>
                  </a:gs>
                  <a:gs pos="100000">
                    <a:schemeClr val="accent1">
                      <a:lumMod val="45000"/>
                      <a:lumOff val="55000"/>
                    </a:schemeClr>
                  </a:gs>
                  <a:gs pos="100000">
                    <a:schemeClr val="accent1">
                      <a:lumMod val="30000"/>
                      <a:lumOff val="70000"/>
                    </a:schemeClr>
                  </a:gs>
                </a:gsLst>
                <a:lin ang="5400000" scaled="1"/>
              </a:gradFill>
              <a:ln>
                <a:solidFill>
                  <a:srgbClr val="FFFF00"/>
                </a:solidFill>
              </a:ln>
              <a:effectLst/>
              <a:sp3d>
                <a:contourClr>
                  <a:srgbClr val="FFFF00"/>
                </a:contourClr>
              </a:sp3d>
            </c:spPr>
          </c:dPt>
          <c:dPt>
            <c:idx val="4"/>
            <c:invertIfNegative val="0"/>
            <c:bubble3D val="0"/>
            <c:spPr>
              <a:solidFill>
                <a:srgbClr val="33CCCC"/>
              </a:solidFill>
              <a:ln>
                <a:solidFill>
                  <a:srgbClr val="FFFF00"/>
                </a:solidFill>
              </a:ln>
              <a:effectLst/>
              <a:sp3d>
                <a:contourClr>
                  <a:srgbClr val="FFFF00"/>
                </a:contourClr>
              </a:sp3d>
            </c:spPr>
          </c:dPt>
          <c:dPt>
            <c:idx val="5"/>
            <c:invertIfNegative val="0"/>
            <c:bubble3D val="0"/>
            <c:spPr>
              <a:gradFill>
                <a:gsLst>
                  <a:gs pos="12000">
                    <a:srgbClr val="FF5050"/>
                  </a:gs>
                  <a:gs pos="91000">
                    <a:schemeClr val="accent1">
                      <a:lumMod val="45000"/>
                      <a:lumOff val="55000"/>
                    </a:schemeClr>
                  </a:gs>
                  <a:gs pos="100000">
                    <a:schemeClr val="accent1">
                      <a:lumMod val="45000"/>
                      <a:lumOff val="55000"/>
                    </a:schemeClr>
                  </a:gs>
                  <a:gs pos="100000">
                    <a:schemeClr val="accent1">
                      <a:lumMod val="30000"/>
                      <a:lumOff val="70000"/>
                    </a:schemeClr>
                  </a:gs>
                </a:gsLst>
                <a:lin ang="5400000" scaled="1"/>
              </a:gradFill>
              <a:ln>
                <a:solidFill>
                  <a:srgbClr val="FFFF00"/>
                </a:solidFill>
              </a:ln>
              <a:effectLst/>
              <a:sp3d>
                <a:contourClr>
                  <a:srgbClr val="FFFF00"/>
                </a:contourClr>
              </a:sp3d>
            </c:spPr>
          </c:dPt>
          <c:dPt>
            <c:idx val="6"/>
            <c:invertIfNegative val="0"/>
            <c:bubble3D val="0"/>
            <c:spPr>
              <a:gradFill>
                <a:gsLst>
                  <a:gs pos="12000">
                    <a:srgbClr val="00B0F0"/>
                  </a:gs>
                  <a:gs pos="91000">
                    <a:schemeClr val="accent1">
                      <a:lumMod val="45000"/>
                      <a:lumOff val="55000"/>
                    </a:schemeClr>
                  </a:gs>
                  <a:gs pos="100000">
                    <a:schemeClr val="accent1">
                      <a:lumMod val="45000"/>
                      <a:lumOff val="55000"/>
                    </a:schemeClr>
                  </a:gs>
                  <a:gs pos="100000">
                    <a:schemeClr val="accent1">
                      <a:lumMod val="30000"/>
                      <a:lumOff val="70000"/>
                    </a:schemeClr>
                  </a:gs>
                </a:gsLst>
                <a:lin ang="5400000" scaled="1"/>
              </a:gradFill>
              <a:ln>
                <a:solidFill>
                  <a:srgbClr val="FFFF00"/>
                </a:solidFill>
              </a:ln>
              <a:effectLst/>
              <a:sp3d>
                <a:contourClr>
                  <a:srgbClr val="FFFF00"/>
                </a:contourClr>
              </a:sp3d>
            </c:spPr>
          </c:dPt>
          <c:dPt>
            <c:idx val="7"/>
            <c:invertIfNegative val="0"/>
            <c:bubble3D val="0"/>
            <c:spPr>
              <a:gradFill>
                <a:gsLst>
                  <a:gs pos="12000">
                    <a:srgbClr val="FF6600"/>
                  </a:gs>
                  <a:gs pos="91000">
                    <a:schemeClr val="accent1">
                      <a:lumMod val="45000"/>
                      <a:lumOff val="55000"/>
                    </a:schemeClr>
                  </a:gs>
                  <a:gs pos="100000">
                    <a:schemeClr val="accent1">
                      <a:lumMod val="45000"/>
                      <a:lumOff val="55000"/>
                    </a:schemeClr>
                  </a:gs>
                  <a:gs pos="100000">
                    <a:schemeClr val="accent1">
                      <a:lumMod val="30000"/>
                      <a:lumOff val="70000"/>
                    </a:schemeClr>
                  </a:gs>
                </a:gsLst>
                <a:lin ang="5400000" scaled="1"/>
              </a:gradFill>
              <a:ln>
                <a:solidFill>
                  <a:srgbClr val="FFFF00"/>
                </a:solidFill>
              </a:ln>
              <a:effectLst/>
              <a:sp3d>
                <a:contourClr>
                  <a:srgbClr val="FFFF00"/>
                </a:contourClr>
              </a:sp3d>
            </c:spPr>
          </c:dPt>
          <c:dPt>
            <c:idx val="8"/>
            <c:invertIfNegative val="0"/>
            <c:bubble3D val="0"/>
            <c:spPr>
              <a:solidFill>
                <a:srgbClr val="66FFFF"/>
              </a:solidFill>
              <a:ln>
                <a:solidFill>
                  <a:srgbClr val="FFFF00"/>
                </a:solidFill>
              </a:ln>
              <a:effectLst/>
              <a:sp3d>
                <a:contourClr>
                  <a:srgbClr val="FFFF00"/>
                </a:contourClr>
              </a:sp3d>
            </c:spPr>
          </c:dPt>
          <c:dLbls>
            <c:spPr>
              <a:solidFill>
                <a:schemeClr val="lt1"/>
              </a:solidFill>
              <a:ln w="6350" cap="flat" cmpd="sng" algn="ctr">
                <a:solidFill>
                  <a:schemeClr val="accent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Русский язык</c:v>
                </c:pt>
                <c:pt idx="1">
                  <c:v>Математика</c:v>
                </c:pt>
                <c:pt idx="2">
                  <c:v>Биология</c:v>
                </c:pt>
                <c:pt idx="3">
                  <c:v>История</c:v>
                </c:pt>
                <c:pt idx="4">
                  <c:v>География</c:v>
                </c:pt>
                <c:pt idx="5">
                  <c:v>Литература</c:v>
                </c:pt>
                <c:pt idx="6">
                  <c:v>Обществознание</c:v>
                </c:pt>
                <c:pt idx="7">
                  <c:v>Физика</c:v>
                </c:pt>
                <c:pt idx="8">
                  <c:v>Химия</c:v>
                </c:pt>
              </c:strCache>
            </c:strRef>
          </c:cat>
          <c:val>
            <c:numRef>
              <c:f>Лист1!$B$2:$B$10</c:f>
              <c:numCache>
                <c:formatCode>0.00%</c:formatCode>
                <c:ptCount val="9"/>
                <c:pt idx="0">
                  <c:v>9.7000000000000003E-2</c:v>
                </c:pt>
                <c:pt idx="1">
                  <c:v>7.5999999999999998E-2</c:v>
                </c:pt>
                <c:pt idx="2">
                  <c:v>0</c:v>
                </c:pt>
                <c:pt idx="3">
                  <c:v>1.6E-2</c:v>
                </c:pt>
                <c:pt idx="4">
                  <c:v>0</c:v>
                </c:pt>
                <c:pt idx="5" formatCode="0%">
                  <c:v>0.16500000000000001</c:v>
                </c:pt>
                <c:pt idx="6">
                  <c:v>2.5999999999999999E-2</c:v>
                </c:pt>
                <c:pt idx="7" formatCode="0%">
                  <c:v>0.06</c:v>
                </c:pt>
                <c:pt idx="8">
                  <c:v>0</c:v>
                </c:pt>
              </c:numCache>
            </c:numRef>
          </c:val>
        </c:ser>
        <c:ser>
          <c:idx val="1"/>
          <c:order val="1"/>
          <c:tx>
            <c:strRef>
              <c:f>Лист1!$C$1</c:f>
              <c:strCache>
                <c:ptCount val="1"/>
                <c:pt idx="0">
                  <c:v>2026</c:v>
                </c:pt>
              </c:strCache>
            </c:strRef>
          </c:tx>
          <c:spPr>
            <a:solidFill>
              <a:schemeClr val="accent2"/>
            </a:solidFill>
            <a:ln>
              <a:noFill/>
            </a:ln>
            <a:effectLst/>
            <a:sp3d/>
          </c:spPr>
          <c:invertIfNegative val="0"/>
          <c:dLbls>
            <c:spPr>
              <a:solidFill>
                <a:schemeClr val="lt1"/>
              </a:solidFill>
              <a:ln w="12700" cap="flat" cmpd="sng" algn="ctr">
                <a:solidFill>
                  <a:schemeClr val="accent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Русский язык</c:v>
                </c:pt>
                <c:pt idx="1">
                  <c:v>Математика</c:v>
                </c:pt>
                <c:pt idx="2">
                  <c:v>Биология</c:v>
                </c:pt>
                <c:pt idx="3">
                  <c:v>История</c:v>
                </c:pt>
                <c:pt idx="4">
                  <c:v>География</c:v>
                </c:pt>
                <c:pt idx="5">
                  <c:v>Литература</c:v>
                </c:pt>
                <c:pt idx="6">
                  <c:v>Обществознание</c:v>
                </c:pt>
                <c:pt idx="7">
                  <c:v>Физика</c:v>
                </c:pt>
                <c:pt idx="8">
                  <c:v>Химия</c:v>
                </c:pt>
              </c:strCache>
            </c:strRef>
          </c:cat>
          <c:val>
            <c:numRef>
              <c:f>Лист1!$C$2:$C$10</c:f>
              <c:numCache>
                <c:formatCode>0.00%</c:formatCode>
                <c:ptCount val="9"/>
                <c:pt idx="0">
                  <c:v>0.04</c:v>
                </c:pt>
                <c:pt idx="1">
                  <c:v>4.5999999999999999E-2</c:v>
                </c:pt>
                <c:pt idx="2">
                  <c:v>0.01</c:v>
                </c:pt>
                <c:pt idx="3">
                  <c:v>0</c:v>
                </c:pt>
                <c:pt idx="4">
                  <c:v>1.0999999999999999E-2</c:v>
                </c:pt>
                <c:pt idx="5">
                  <c:v>1.4E-2</c:v>
                </c:pt>
                <c:pt idx="6">
                  <c:v>0</c:v>
                </c:pt>
                <c:pt idx="7">
                  <c:v>0</c:v>
                </c:pt>
                <c:pt idx="8">
                  <c:v>0</c:v>
                </c:pt>
              </c:numCache>
            </c:numRef>
          </c:val>
        </c:ser>
        <c:dLbls>
          <c:showLegendKey val="0"/>
          <c:showVal val="0"/>
          <c:showCatName val="0"/>
          <c:showSerName val="0"/>
          <c:showPercent val="0"/>
          <c:showBubbleSize val="0"/>
        </c:dLbls>
        <c:gapWidth val="150"/>
        <c:shape val="box"/>
        <c:axId val="1386532992"/>
        <c:axId val="1386535712"/>
        <c:axId val="0"/>
      </c:bar3DChart>
      <c:catAx>
        <c:axId val="13865329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35712"/>
        <c:crosses val="autoZero"/>
        <c:auto val="1"/>
        <c:lblAlgn val="ctr"/>
        <c:lblOffset val="100"/>
        <c:noMultiLvlLbl val="0"/>
      </c:catAx>
      <c:valAx>
        <c:axId val="1386535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3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rgbClr val="0070C0"/>
            </a:solid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solidFill>
                <a:srgbClr val="0070C0"/>
              </a:solidFill>
              <a:ln w="12700" cap="flat" cmpd="sng" algn="ctr">
                <a:solidFill>
                  <a:schemeClr val="accent2"/>
                </a:solidFill>
                <a:prstDash val="solid"/>
                <a:miter lim="800000"/>
              </a:ln>
              <a:effectLst/>
              <a:sp3d contourW="12700">
                <a:contourClr>
                  <a:schemeClr val="accent2"/>
                </a:contourClr>
              </a:sp3d>
            </c:spPr>
          </c:dPt>
          <c:dPt>
            <c:idx val="2"/>
            <c:invertIfNegative val="0"/>
            <c:bubble3D val="0"/>
            <c:spPr>
              <a:solidFill>
                <a:srgbClr val="0070C0"/>
              </a:solid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c:v>
                </c:pt>
                <c:pt idx="1">
                  <c:v>0.82</c:v>
                </c:pt>
                <c:pt idx="2">
                  <c:v>0.08</c:v>
                </c:pt>
              </c:numCache>
            </c:numRef>
          </c:val>
        </c:ser>
        <c:ser>
          <c:idx val="1"/>
          <c:order val="1"/>
          <c:tx>
            <c:strRef>
              <c:f>Лист1!$C$1</c:f>
              <c:strCache>
                <c:ptCount val="1"/>
                <c:pt idx="0">
                  <c:v>2025</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0.1</c:v>
                </c:pt>
                <c:pt idx="1">
                  <c:v>0.87</c:v>
                </c:pt>
                <c:pt idx="2">
                  <c:v>0.03</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7.0000000000000007E-2</c:v>
                </c:pt>
                <c:pt idx="1">
                  <c:v>0.86</c:v>
                </c:pt>
                <c:pt idx="2">
                  <c:v>7.0000000000000007E-2</c:v>
                </c:pt>
              </c:numCache>
            </c:numRef>
          </c:val>
        </c:ser>
        <c:dLbls>
          <c:showLegendKey val="0"/>
          <c:showVal val="0"/>
          <c:showCatName val="0"/>
          <c:showSerName val="0"/>
          <c:showPercent val="0"/>
          <c:showBubbleSize val="0"/>
        </c:dLbls>
        <c:gapWidth val="150"/>
        <c:shape val="box"/>
        <c:axId val="1386536800"/>
        <c:axId val="1386536256"/>
        <c:axId val="0"/>
      </c:bar3DChart>
      <c:catAx>
        <c:axId val="1386536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36256"/>
        <c:crosses val="autoZero"/>
        <c:auto val="1"/>
        <c:lblAlgn val="ctr"/>
        <c:lblOffset val="100"/>
        <c:noMultiLvlLbl val="0"/>
      </c:catAx>
      <c:valAx>
        <c:axId val="13865362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36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rgbClr val="C00000"/>
            </a:solid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solidFill>
                <a:schemeClr val="accent1">
                  <a:lumMod val="75000"/>
                </a:schemeClr>
              </a:solidFill>
              <a:ln w="12700" cap="flat" cmpd="sng" algn="ctr">
                <a:solidFill>
                  <a:srgbClr val="FFFF00"/>
                </a:solidFill>
                <a:prstDash val="solid"/>
                <a:miter lim="800000"/>
              </a:ln>
              <a:effectLst/>
              <a:sp3d contourW="12700">
                <a:contourClr>
                  <a:srgbClr val="FFFF00"/>
                </a:contourClr>
              </a:sp3d>
            </c:spPr>
          </c:dPt>
          <c:dPt>
            <c:idx val="1"/>
            <c:invertIfNegative val="0"/>
            <c:bubble3D val="0"/>
            <c:spPr>
              <a:solidFill>
                <a:schemeClr val="accent2">
                  <a:lumMod val="75000"/>
                </a:schemeClr>
              </a:solidFill>
              <a:ln w="12700" cap="flat" cmpd="sng" algn="ctr">
                <a:solidFill>
                  <a:srgbClr val="FFFF00"/>
                </a:solidFill>
                <a:prstDash val="solid"/>
                <a:miter lim="800000"/>
              </a:ln>
              <a:effectLst/>
              <a:sp3d contourW="12700">
                <a:contourClr>
                  <a:srgbClr val="FFFF00"/>
                </a:contourClr>
              </a:sp3d>
            </c:spPr>
          </c:dPt>
          <c:dPt>
            <c:idx val="2"/>
            <c:invertIfNegative val="0"/>
            <c:bubble3D val="0"/>
            <c:spPr>
              <a:solidFill>
                <a:schemeClr val="accent6">
                  <a:lumMod val="60000"/>
                  <a:lumOff val="40000"/>
                </a:schemeClr>
              </a:solidFill>
              <a:ln w="12700" cap="flat" cmpd="sng" algn="ctr">
                <a:solidFill>
                  <a:srgbClr val="FFFF00"/>
                </a:solidFill>
                <a:prstDash val="solid"/>
                <a:miter lim="800000"/>
              </a:ln>
              <a:effectLst/>
              <a:sp3d contourW="12700">
                <a:contourClr>
                  <a:srgbClr val="FFFF00"/>
                </a:contourClr>
              </a:sp3d>
            </c:spPr>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0.04</c:v>
                </c:pt>
                <c:pt idx="1">
                  <c:v>0.93</c:v>
                </c:pt>
                <c:pt idx="2">
                  <c:v>0.03</c:v>
                </c:pt>
              </c:numCache>
            </c:numRef>
          </c:val>
        </c:ser>
        <c:ser>
          <c:idx val="1"/>
          <c:order val="1"/>
          <c:tx>
            <c:strRef>
              <c:f>Лист1!$C$1</c:f>
              <c:strCache>
                <c:ptCount val="1"/>
                <c:pt idx="0">
                  <c:v>2025</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0.00%</c:formatCode>
                <c:ptCount val="3"/>
                <c:pt idx="0">
                  <c:v>9.6199999999999994E-2</c:v>
                </c:pt>
                <c:pt idx="1">
                  <c:v>0.86539999999999995</c:v>
                </c:pt>
                <c:pt idx="2">
                  <c:v>3.85E-2</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0.125</c:v>
                </c:pt>
                <c:pt idx="1">
                  <c:v>0.82140000000000002</c:v>
                </c:pt>
                <c:pt idx="2" formatCode="0.00%">
                  <c:v>5.3600000000000002E-2</c:v>
                </c:pt>
              </c:numCache>
            </c:numRef>
          </c:val>
        </c:ser>
        <c:dLbls>
          <c:showLegendKey val="0"/>
          <c:showVal val="0"/>
          <c:showCatName val="0"/>
          <c:showSerName val="0"/>
          <c:showPercent val="0"/>
          <c:showBubbleSize val="0"/>
        </c:dLbls>
        <c:gapWidth val="150"/>
        <c:shape val="box"/>
        <c:axId val="1386537344"/>
        <c:axId val="1386537888"/>
        <c:axId val="0"/>
      </c:bar3DChart>
      <c:catAx>
        <c:axId val="1386537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37888"/>
        <c:crosses val="autoZero"/>
        <c:auto val="1"/>
        <c:lblAlgn val="ctr"/>
        <c:lblOffset val="100"/>
        <c:noMultiLvlLbl val="0"/>
      </c:catAx>
      <c:valAx>
        <c:axId val="13865378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37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rgbClr val="0DB321"/>
            </a:solid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solidFill>
                <a:srgbClr val="0DB321"/>
              </a:solidFill>
              <a:ln w="12700" cap="flat" cmpd="sng" algn="ctr">
                <a:solidFill>
                  <a:srgbClr val="FFFF00"/>
                </a:solidFill>
                <a:prstDash val="solid"/>
                <a:miter lim="800000"/>
              </a:ln>
              <a:effectLst/>
              <a:sp3d contourW="12700">
                <a:contourClr>
                  <a:srgbClr val="FFFF00"/>
                </a:contourClr>
              </a:sp3d>
            </c:spPr>
          </c:dPt>
          <c:dPt>
            <c:idx val="2"/>
            <c:invertIfNegative val="0"/>
            <c:bubble3D val="0"/>
            <c:spPr>
              <a:solidFill>
                <a:srgbClr val="0DB321"/>
              </a:solidFill>
              <a:ln w="12700" cap="flat" cmpd="sng" algn="ctr">
                <a:solidFill>
                  <a:srgbClr val="FFFF00"/>
                </a:solidFill>
                <a:prstDash val="solid"/>
                <a:miter lim="800000"/>
              </a:ln>
              <a:effectLst/>
              <a:sp3d contourW="12700">
                <a:contourClr>
                  <a:srgbClr val="FFFF00"/>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0.06</c:v>
                </c:pt>
                <c:pt idx="1">
                  <c:v>0.9</c:v>
                </c:pt>
                <c:pt idx="2">
                  <c:v>0.04</c:v>
                </c:pt>
              </c:numCache>
            </c:numRef>
          </c:val>
        </c:ser>
        <c:ser>
          <c:idx val="1"/>
          <c:order val="1"/>
          <c:tx>
            <c:strRef>
              <c:f>Лист1!$C$1</c:f>
              <c:strCache>
                <c:ptCount val="1"/>
                <c:pt idx="0">
                  <c:v>2025</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c:v>
                </c:pt>
                <c:pt idx="1">
                  <c:v>0.97140000000000004</c:v>
                </c:pt>
                <c:pt idx="2">
                  <c:v>2.86E-2</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0.13</c:v>
                </c:pt>
                <c:pt idx="1">
                  <c:v>0.8</c:v>
                </c:pt>
                <c:pt idx="2">
                  <c:v>7.0000000000000007E-2</c:v>
                </c:pt>
              </c:numCache>
            </c:numRef>
          </c:val>
        </c:ser>
        <c:dLbls>
          <c:showLegendKey val="0"/>
          <c:showVal val="0"/>
          <c:showCatName val="0"/>
          <c:showSerName val="0"/>
          <c:showPercent val="0"/>
          <c:showBubbleSize val="0"/>
        </c:dLbls>
        <c:gapWidth val="150"/>
        <c:shape val="box"/>
        <c:axId val="1386538432"/>
        <c:axId val="1386506336"/>
        <c:axId val="0"/>
      </c:bar3DChart>
      <c:catAx>
        <c:axId val="13865384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06336"/>
        <c:crosses val="autoZero"/>
        <c:auto val="1"/>
        <c:lblAlgn val="ctr"/>
        <c:lblOffset val="100"/>
        <c:noMultiLvlLbl val="0"/>
      </c:catAx>
      <c:valAx>
        <c:axId val="1386506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38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rgbClr val="247F9C"/>
            </a:solid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solidFill>
                <a:srgbClr val="247F9C"/>
              </a:solidFill>
              <a:ln w="12700" cap="flat" cmpd="sng" algn="ctr">
                <a:solidFill>
                  <a:schemeClr val="accent2"/>
                </a:solidFill>
                <a:prstDash val="solid"/>
                <a:miter lim="800000"/>
              </a:ln>
              <a:effectLst/>
              <a:sp3d contourW="12700">
                <a:contourClr>
                  <a:schemeClr val="accent2"/>
                </a:contourClr>
              </a:sp3d>
            </c:spPr>
          </c:dPt>
          <c:dPt>
            <c:idx val="2"/>
            <c:invertIfNegative val="0"/>
            <c:bubble3D val="0"/>
            <c:spPr>
              <a:solidFill>
                <a:srgbClr val="247F9C"/>
              </a:solid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0.12</c:v>
                </c:pt>
                <c:pt idx="1">
                  <c:v>0.76</c:v>
                </c:pt>
                <c:pt idx="2">
                  <c:v>0.12</c:v>
                </c:pt>
              </c:numCache>
            </c:numRef>
          </c:val>
        </c:ser>
        <c:ser>
          <c:idx val="1"/>
          <c:order val="1"/>
          <c:tx>
            <c:strRef>
              <c:f>Лист1!$C$1</c:f>
              <c:strCache>
                <c:ptCount val="1"/>
                <c:pt idx="0">
                  <c:v>2025</c:v>
                </c:pt>
              </c:strCache>
            </c:strRef>
          </c:tx>
          <c:spPr>
            <a:solidFill>
              <a:schemeClr val="accent2"/>
            </a:solidFill>
            <a:ln>
              <a:noFill/>
            </a:ln>
            <a:effectLst/>
            <a:sp3d/>
          </c:spPr>
          <c:invertIfNegative val="0"/>
          <c:dLbls>
            <c:spPr>
              <a:solidFill>
                <a:schemeClr val="lt1"/>
              </a:solidFill>
              <a:ln w="25400" cap="flat" cmpd="sng" algn="ctr">
                <a:solidFill>
                  <a:schemeClr val="accent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5.0599999999999999E-2</c:v>
                </c:pt>
                <c:pt idx="1">
                  <c:v>0.78480000000000005</c:v>
                </c:pt>
                <c:pt idx="2">
                  <c:v>0.1646</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0.09</c:v>
                </c:pt>
                <c:pt idx="1">
                  <c:v>0.84</c:v>
                </c:pt>
                <c:pt idx="2">
                  <c:v>7.0000000000000007E-2</c:v>
                </c:pt>
              </c:numCache>
            </c:numRef>
          </c:val>
        </c:ser>
        <c:dLbls>
          <c:showLegendKey val="0"/>
          <c:showVal val="0"/>
          <c:showCatName val="0"/>
          <c:showSerName val="0"/>
          <c:showPercent val="0"/>
          <c:showBubbleSize val="0"/>
        </c:dLbls>
        <c:gapWidth val="150"/>
        <c:shape val="box"/>
        <c:axId val="1386507968"/>
        <c:axId val="1386509056"/>
        <c:axId val="0"/>
      </c:bar3DChart>
      <c:catAx>
        <c:axId val="13865079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09056"/>
        <c:crosses val="autoZero"/>
        <c:auto val="1"/>
        <c:lblAlgn val="ctr"/>
        <c:lblOffset val="100"/>
        <c:noMultiLvlLbl val="0"/>
      </c:catAx>
      <c:valAx>
        <c:axId val="13865090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07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pct30">
              <a:fgClr>
                <a:srgbClr val="247F9C"/>
              </a:fgClr>
              <a:bgClr>
                <a:schemeClr val="bg1"/>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pct30">
                <a:fgClr>
                  <a:srgbClr val="247F9C"/>
                </a:fgClr>
                <a:bgClr>
                  <a:schemeClr val="bg1"/>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pct30">
                <a:fgClr>
                  <a:srgbClr val="247F9C"/>
                </a:fgClr>
                <a:bgClr>
                  <a:schemeClr val="bg1"/>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0.2</c:v>
                </c:pt>
                <c:pt idx="1">
                  <c:v>0.73</c:v>
                </c:pt>
                <c:pt idx="2">
                  <c:v>7.0000000000000007E-2</c:v>
                </c:pt>
              </c:numCache>
            </c:numRef>
          </c:val>
        </c:ser>
        <c:ser>
          <c:idx val="1"/>
          <c:order val="1"/>
          <c:tx>
            <c:strRef>
              <c:f>Лист1!$C$1</c:f>
              <c:strCache>
                <c:ptCount val="1"/>
                <c:pt idx="0">
                  <c:v>2025</c:v>
                </c:pt>
              </c:strCache>
            </c:strRef>
          </c:tx>
          <c:spPr>
            <a:solidFill>
              <a:schemeClr val="accent2"/>
            </a:solidFill>
            <a:ln>
              <a:noFill/>
            </a:ln>
            <a:effectLst/>
            <a:sp3d/>
          </c:spPr>
          <c:invertIfNegative val="0"/>
          <c:dLbls>
            <c:spPr>
              <a:solidFill>
                <a:schemeClr val="lt1"/>
              </a:solidFill>
              <a:ln w="25400" cap="flat" cmpd="sng" algn="ctr">
                <a:solidFill>
                  <a:schemeClr val="accent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0.19</c:v>
                </c:pt>
                <c:pt idx="1">
                  <c:v>0.75</c:v>
                </c:pt>
                <c:pt idx="2">
                  <c:v>0.06</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c:v>
                </c:pt>
                <c:pt idx="1">
                  <c:v>0.86</c:v>
                </c:pt>
                <c:pt idx="2">
                  <c:v>0.04</c:v>
                </c:pt>
              </c:numCache>
            </c:numRef>
          </c:val>
        </c:ser>
        <c:dLbls>
          <c:showLegendKey val="0"/>
          <c:showVal val="0"/>
          <c:showCatName val="0"/>
          <c:showSerName val="0"/>
          <c:showPercent val="0"/>
          <c:showBubbleSize val="0"/>
        </c:dLbls>
        <c:gapWidth val="150"/>
        <c:shape val="box"/>
        <c:axId val="1386509600"/>
        <c:axId val="1386510144"/>
        <c:axId val="0"/>
      </c:bar3DChart>
      <c:catAx>
        <c:axId val="13865096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10144"/>
        <c:crosses val="autoZero"/>
        <c:auto val="1"/>
        <c:lblAlgn val="ctr"/>
        <c:lblOffset val="100"/>
        <c:noMultiLvlLbl val="0"/>
      </c:catAx>
      <c:valAx>
        <c:axId val="1386510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8650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2025</c:v>
                </c:pt>
              </c:strCache>
            </c:strRef>
          </c:tx>
          <c:spPr>
            <a:pattFill prst="dkHorz">
              <a:fgClr>
                <a:srgbClr val="C00000"/>
              </a:fgClr>
              <a:bgClr>
                <a:schemeClr val="bg1"/>
              </a:bgClr>
            </a:patt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pattFill prst="openDmnd">
                <a:fgClr>
                  <a:srgbClr val="C00000"/>
                </a:fgClr>
                <a:bgClr>
                  <a:schemeClr val="accent3">
                    <a:lumMod val="75000"/>
                  </a:schemeClr>
                </a:bgClr>
              </a:pattFill>
              <a:ln w="12700" cap="flat" cmpd="sng" algn="ctr">
                <a:solidFill>
                  <a:srgbClr val="FFFF00"/>
                </a:solidFill>
                <a:prstDash val="solid"/>
                <a:miter lim="800000"/>
              </a:ln>
              <a:effectLst/>
              <a:sp3d contourW="12700">
                <a:contourClr>
                  <a:srgbClr val="FFFF00"/>
                </a:contourClr>
              </a:sp3d>
            </c:spPr>
          </c:dPt>
          <c:dPt>
            <c:idx val="1"/>
            <c:invertIfNegative val="0"/>
            <c:bubble3D val="0"/>
            <c:spPr>
              <a:pattFill prst="openDmnd">
                <a:fgClr>
                  <a:srgbClr val="C00000"/>
                </a:fgClr>
                <a:bgClr>
                  <a:srgbClr val="0070C0"/>
                </a:bgClr>
              </a:pattFill>
              <a:ln w="12700" cap="flat" cmpd="sng" algn="ctr">
                <a:solidFill>
                  <a:srgbClr val="FFFF00"/>
                </a:solidFill>
                <a:prstDash val="solid"/>
                <a:miter lim="800000"/>
              </a:ln>
              <a:effectLst/>
              <a:sp3d contourW="12700">
                <a:contourClr>
                  <a:srgbClr val="FFFF00"/>
                </a:contourClr>
              </a:sp3d>
            </c:spPr>
          </c:dPt>
          <c:dPt>
            <c:idx val="2"/>
            <c:invertIfNegative val="0"/>
            <c:bubble3D val="0"/>
            <c:spPr>
              <a:pattFill prst="openDmnd">
                <a:fgClr>
                  <a:srgbClr val="C00000"/>
                </a:fgClr>
                <a:bgClr>
                  <a:srgbClr val="00B050"/>
                </a:bgClr>
              </a:pattFill>
              <a:ln w="12700" cap="flat" cmpd="sng" algn="ctr">
                <a:solidFill>
                  <a:srgbClr val="FFFF00"/>
                </a:solidFill>
                <a:prstDash val="solid"/>
                <a:miter lim="800000"/>
              </a:ln>
              <a:effectLst/>
              <a:sp3d contourW="12700">
                <a:contourClr>
                  <a:srgbClr val="FFFF00"/>
                </a:contourClr>
              </a:sp3d>
            </c:spPr>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0.19</c:v>
                </c:pt>
                <c:pt idx="1">
                  <c:v>0.71</c:v>
                </c:pt>
                <c:pt idx="2">
                  <c:v>0.1</c:v>
                </c:pt>
              </c:numCache>
            </c:numRef>
          </c:val>
        </c:ser>
        <c:ser>
          <c:idx val="1"/>
          <c:order val="1"/>
          <c:tx>
            <c:strRef>
              <c:f>Лист1!$C$1</c:f>
              <c:strCache>
                <c:ptCount val="1"/>
                <c:pt idx="0">
                  <c:v>2026</c:v>
                </c:pt>
              </c:strCache>
            </c:strRef>
          </c:tx>
          <c:spPr>
            <a:solidFill>
              <a:schemeClr val="accent2"/>
            </a:solidFill>
            <a:ln>
              <a:noFill/>
            </a:ln>
            <a:effectLst/>
            <a:sp3d/>
          </c:spPr>
          <c:invertIfNegative val="0"/>
          <c:dLbls>
            <c:spPr>
              <a:solidFill>
                <a:schemeClr val="lt1"/>
              </a:solidFill>
              <a:ln w="25400" cap="flat" cmpd="sng" algn="ctr">
                <a:solidFill>
                  <a:schemeClr val="accent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0.11</c:v>
                </c:pt>
                <c:pt idx="1">
                  <c:v>0.68</c:v>
                </c:pt>
                <c:pt idx="2">
                  <c:v>0.21</c:v>
                </c:pt>
              </c:numCache>
            </c:numRef>
          </c:val>
        </c:ser>
        <c:dLbls>
          <c:showLegendKey val="0"/>
          <c:showVal val="0"/>
          <c:showCatName val="0"/>
          <c:showSerName val="0"/>
          <c:showPercent val="0"/>
          <c:showBubbleSize val="0"/>
        </c:dLbls>
        <c:gapWidth val="150"/>
        <c:shape val="box"/>
        <c:axId val="1571073888"/>
        <c:axId val="1571064096"/>
        <c:axId val="0"/>
      </c:bar3DChart>
      <c:catAx>
        <c:axId val="15710738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4096"/>
        <c:crosses val="autoZero"/>
        <c:auto val="1"/>
        <c:lblAlgn val="ctr"/>
        <c:lblOffset val="100"/>
        <c:noMultiLvlLbl val="0"/>
      </c:catAx>
      <c:valAx>
        <c:axId val="15710640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3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pct30">
              <a:fgClr>
                <a:srgbClr val="0070C0"/>
              </a:fgClr>
              <a:bgClr>
                <a:schemeClr val="bg1"/>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pct30">
                <a:fgClr>
                  <a:srgbClr val="0070C0"/>
                </a:fgClr>
                <a:bgClr>
                  <a:schemeClr val="bg1"/>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pct30">
                <a:fgClr>
                  <a:srgbClr val="0070C0"/>
                </a:fgClr>
                <a:bgClr>
                  <a:schemeClr val="bg1"/>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0.02</c:v>
                </c:pt>
                <c:pt idx="1">
                  <c:v>0.89</c:v>
                </c:pt>
                <c:pt idx="2">
                  <c:v>0.09</c:v>
                </c:pt>
              </c:numCache>
            </c:numRef>
          </c:val>
        </c:ser>
        <c:ser>
          <c:idx val="1"/>
          <c:order val="1"/>
          <c:tx>
            <c:strRef>
              <c:f>Лист1!$C$1</c:f>
              <c:strCache>
                <c:ptCount val="1"/>
                <c:pt idx="0">
                  <c:v>2025</c:v>
                </c:pt>
              </c:strCache>
            </c:strRef>
          </c:tx>
          <c:spPr>
            <a:pattFill prst="pct70">
              <a:fgClr>
                <a:srgbClr val="FF0000"/>
              </a:fgClr>
              <a:bgClr>
                <a:schemeClr val="bg1"/>
              </a:bgClr>
            </a:patt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0.06</c:v>
                </c:pt>
                <c:pt idx="1">
                  <c:v>0.85</c:v>
                </c:pt>
                <c:pt idx="2">
                  <c:v>0.09</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0.02</c:v>
                </c:pt>
                <c:pt idx="1">
                  <c:v>0.86</c:v>
                </c:pt>
                <c:pt idx="2">
                  <c:v>0.12</c:v>
                </c:pt>
              </c:numCache>
            </c:numRef>
          </c:val>
        </c:ser>
        <c:dLbls>
          <c:showLegendKey val="0"/>
          <c:showVal val="0"/>
          <c:showCatName val="0"/>
          <c:showSerName val="0"/>
          <c:showPercent val="0"/>
          <c:showBubbleSize val="0"/>
        </c:dLbls>
        <c:gapWidth val="150"/>
        <c:shape val="box"/>
        <c:axId val="1571084768"/>
        <c:axId val="1571058112"/>
        <c:axId val="0"/>
      </c:bar3DChart>
      <c:catAx>
        <c:axId val="15710847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58112"/>
        <c:crosses val="autoZero"/>
        <c:auto val="1"/>
        <c:lblAlgn val="ctr"/>
        <c:lblOffset val="100"/>
        <c:noMultiLvlLbl val="0"/>
      </c:catAx>
      <c:valAx>
        <c:axId val="15710581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4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wdUpDiag">
              <a:fgClr>
                <a:srgbClr val="00B0F0"/>
              </a:fgClr>
              <a:bgClr>
                <a:srgbClr val="00B050"/>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wdUpDiag">
                <a:fgClr>
                  <a:srgbClr val="00B0F0"/>
                </a:fgClr>
                <a:bgClr>
                  <a:srgbClr val="00B050"/>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wdUpDiag">
                <a:fgClr>
                  <a:srgbClr val="00B0F0"/>
                </a:fgClr>
                <a:bgClr>
                  <a:srgbClr val="00B050"/>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7.0000000000000007E-2</c:v>
                </c:pt>
                <c:pt idx="1">
                  <c:v>0.91</c:v>
                </c:pt>
                <c:pt idx="2">
                  <c:v>0.02</c:v>
                </c:pt>
              </c:numCache>
            </c:numRef>
          </c:val>
        </c:ser>
        <c:ser>
          <c:idx val="1"/>
          <c:order val="1"/>
          <c:tx>
            <c:strRef>
              <c:f>Лист1!$C$1</c:f>
              <c:strCache>
                <c:ptCount val="1"/>
                <c:pt idx="0">
                  <c:v>2025</c:v>
                </c:pt>
              </c:strCache>
            </c:strRef>
          </c:tx>
          <c:spPr>
            <a:pattFill prst="dkHorz">
              <a:fgClr>
                <a:srgbClr val="C046A0"/>
              </a:fgClr>
              <a:bgClr>
                <a:srgbClr val="D15A35"/>
              </a:bgClr>
            </a:patt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0.14000000000000001</c:v>
                </c:pt>
                <c:pt idx="1">
                  <c:v>0.83</c:v>
                </c:pt>
                <c:pt idx="2">
                  <c:v>0.03</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0.11</c:v>
                </c:pt>
                <c:pt idx="1">
                  <c:v>0.8</c:v>
                </c:pt>
                <c:pt idx="2">
                  <c:v>0.09</c:v>
                </c:pt>
              </c:numCache>
            </c:numRef>
          </c:val>
        </c:ser>
        <c:dLbls>
          <c:showLegendKey val="0"/>
          <c:showVal val="0"/>
          <c:showCatName val="0"/>
          <c:showSerName val="0"/>
          <c:showPercent val="0"/>
          <c:showBubbleSize val="0"/>
        </c:dLbls>
        <c:gapWidth val="150"/>
        <c:shape val="box"/>
        <c:axId val="1571083680"/>
        <c:axId val="1571070080"/>
        <c:axId val="0"/>
      </c:bar3DChart>
      <c:catAx>
        <c:axId val="1571083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0080"/>
        <c:crosses val="autoZero"/>
        <c:auto val="1"/>
        <c:lblAlgn val="ctr"/>
        <c:lblOffset val="100"/>
        <c:noMultiLvlLbl val="0"/>
      </c:catAx>
      <c:valAx>
        <c:axId val="15710700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wdUpDiag">
              <a:fgClr>
                <a:srgbClr val="00B0F0"/>
              </a:fgClr>
              <a:bgClr>
                <a:srgbClr val="92D050"/>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wdUpDiag">
                <a:fgClr>
                  <a:srgbClr val="00B0F0"/>
                </a:fgClr>
                <a:bgClr>
                  <a:srgbClr val="92D050"/>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wdUpDiag">
                <a:fgClr>
                  <a:srgbClr val="00B0F0"/>
                </a:fgClr>
                <a:bgClr>
                  <a:srgbClr val="92D050"/>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0.2</c:v>
                </c:pt>
                <c:pt idx="1">
                  <c:v>0.76</c:v>
                </c:pt>
                <c:pt idx="2">
                  <c:v>0.04</c:v>
                </c:pt>
              </c:numCache>
            </c:numRef>
          </c:val>
        </c:ser>
        <c:ser>
          <c:idx val="1"/>
          <c:order val="1"/>
          <c:tx>
            <c:strRef>
              <c:f>Лист1!$C$1</c:f>
              <c:strCache>
                <c:ptCount val="1"/>
                <c:pt idx="0">
                  <c:v>2025</c:v>
                </c:pt>
              </c:strCache>
            </c:strRef>
          </c:tx>
          <c:spPr>
            <a:pattFill prst="lgConfetti">
              <a:fgClr>
                <a:srgbClr val="C046A0"/>
              </a:fgClr>
              <a:bgClr>
                <a:schemeClr val="accent6">
                  <a:lumMod val="60000"/>
                  <a:lumOff val="40000"/>
                </a:schemeClr>
              </a:bgClr>
            </a:patt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0.21</c:v>
                </c:pt>
                <c:pt idx="1">
                  <c:v>0.76</c:v>
                </c:pt>
                <c:pt idx="2">
                  <c:v>0.03</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0.17</c:v>
                </c:pt>
                <c:pt idx="1">
                  <c:v>0.79</c:v>
                </c:pt>
                <c:pt idx="2">
                  <c:v>0.03</c:v>
                </c:pt>
              </c:numCache>
            </c:numRef>
          </c:val>
        </c:ser>
        <c:dLbls>
          <c:showLegendKey val="0"/>
          <c:showVal val="0"/>
          <c:showCatName val="0"/>
          <c:showSerName val="0"/>
          <c:showPercent val="0"/>
          <c:showBubbleSize val="0"/>
        </c:dLbls>
        <c:gapWidth val="150"/>
        <c:shape val="box"/>
        <c:axId val="1571090208"/>
        <c:axId val="1571085312"/>
        <c:axId val="0"/>
      </c:bar3DChart>
      <c:catAx>
        <c:axId val="15710902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5312"/>
        <c:crosses val="autoZero"/>
        <c:auto val="1"/>
        <c:lblAlgn val="ctr"/>
        <c:lblOffset val="100"/>
        <c:noMultiLvlLbl val="0"/>
      </c:catAx>
      <c:valAx>
        <c:axId val="1571085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9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lgCheck">
              <a:fgClr>
                <a:srgbClr val="00B0F0"/>
              </a:fgClr>
              <a:bgClr>
                <a:schemeClr val="tx2">
                  <a:lumMod val="60000"/>
                  <a:lumOff val="40000"/>
                </a:schemeClr>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lgCheck">
                <a:fgClr>
                  <a:srgbClr val="00B0F0"/>
                </a:fgClr>
                <a:bgClr>
                  <a:schemeClr val="tx2">
                    <a:lumMod val="60000"/>
                    <a:lumOff val="40000"/>
                  </a:schemeClr>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lgCheck">
                <a:fgClr>
                  <a:srgbClr val="00B0F0"/>
                </a:fgClr>
                <a:bgClr>
                  <a:schemeClr val="tx2">
                    <a:lumMod val="60000"/>
                    <a:lumOff val="40000"/>
                  </a:schemeClr>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0.14000000000000001</c:v>
                </c:pt>
                <c:pt idx="1">
                  <c:v>0.8</c:v>
                </c:pt>
                <c:pt idx="2">
                  <c:v>0.06</c:v>
                </c:pt>
              </c:numCache>
            </c:numRef>
          </c:val>
        </c:ser>
        <c:ser>
          <c:idx val="1"/>
          <c:order val="1"/>
          <c:tx>
            <c:strRef>
              <c:f>Лист1!$C$1</c:f>
              <c:strCache>
                <c:ptCount val="1"/>
                <c:pt idx="0">
                  <c:v>2025</c:v>
                </c:pt>
              </c:strCache>
            </c:strRef>
          </c:tx>
          <c:spPr>
            <a:pattFill prst="lgCheck">
              <a:fgClr>
                <a:srgbClr val="C046A0"/>
              </a:fgClr>
              <a:bgClr>
                <a:srgbClr val="FF0000"/>
              </a:bgClr>
            </a:patt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0.25</c:v>
                </c:pt>
                <c:pt idx="1">
                  <c:v>0.75</c:v>
                </c:pt>
                <c:pt idx="2">
                  <c:v>0</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0.13</c:v>
                </c:pt>
                <c:pt idx="1">
                  <c:v>0.77</c:v>
                </c:pt>
                <c:pt idx="2">
                  <c:v>0.1</c:v>
                </c:pt>
              </c:numCache>
            </c:numRef>
          </c:val>
        </c:ser>
        <c:dLbls>
          <c:showLegendKey val="0"/>
          <c:showVal val="0"/>
          <c:showCatName val="0"/>
          <c:showSerName val="0"/>
          <c:showPercent val="0"/>
          <c:showBubbleSize val="0"/>
        </c:dLbls>
        <c:gapWidth val="150"/>
        <c:shape val="box"/>
        <c:axId val="1571058656"/>
        <c:axId val="1571059744"/>
        <c:axId val="0"/>
      </c:bar3DChart>
      <c:catAx>
        <c:axId val="15710586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59744"/>
        <c:crosses val="autoZero"/>
        <c:auto val="1"/>
        <c:lblAlgn val="ctr"/>
        <c:lblOffset val="100"/>
        <c:noMultiLvlLbl val="0"/>
      </c:catAx>
      <c:valAx>
        <c:axId val="15710597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58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rgbClr val="66FF66"/>
            </a:solid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solidFill>
                <a:srgbClr val="66FF66"/>
              </a:solidFill>
              <a:ln w="12700" cap="flat" cmpd="sng" algn="ctr">
                <a:solidFill>
                  <a:schemeClr val="accent2"/>
                </a:solidFill>
                <a:prstDash val="solid"/>
                <a:miter lim="800000"/>
              </a:ln>
              <a:effectLst/>
              <a:sp3d contourW="12700">
                <a:contourClr>
                  <a:schemeClr val="accent2"/>
                </a:contourClr>
              </a:sp3d>
            </c:spPr>
          </c:dPt>
          <c:dPt>
            <c:idx val="2"/>
            <c:invertIfNegative val="0"/>
            <c:bubble3D val="0"/>
            <c:spPr>
              <a:solidFill>
                <a:srgbClr val="66FF66"/>
              </a:solid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0.3</c:v>
                </c:pt>
                <c:pt idx="1">
                  <c:v>0.7</c:v>
                </c:pt>
                <c:pt idx="2">
                  <c:v>0</c:v>
                </c:pt>
              </c:numCache>
            </c:numRef>
          </c:val>
        </c:ser>
        <c:ser>
          <c:idx val="1"/>
          <c:order val="1"/>
          <c:tx>
            <c:strRef>
              <c:f>Лист1!$C$1</c:f>
              <c:strCache>
                <c:ptCount val="1"/>
                <c:pt idx="0">
                  <c:v>2025</c:v>
                </c:pt>
              </c:strCache>
            </c:strRef>
          </c:tx>
          <c:spPr>
            <a:solidFill>
              <a:srgbClr val="FF6699"/>
            </a:solid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0.04</c:v>
                </c:pt>
                <c:pt idx="1">
                  <c:v>0.83</c:v>
                </c:pt>
                <c:pt idx="2">
                  <c:v>0.13</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0.12</c:v>
                </c:pt>
                <c:pt idx="1">
                  <c:v>0.82</c:v>
                </c:pt>
                <c:pt idx="2">
                  <c:v>0.06</c:v>
                </c:pt>
              </c:numCache>
            </c:numRef>
          </c:val>
        </c:ser>
        <c:dLbls>
          <c:showLegendKey val="0"/>
          <c:showVal val="0"/>
          <c:showCatName val="0"/>
          <c:showSerName val="0"/>
          <c:showPercent val="0"/>
          <c:showBubbleSize val="0"/>
        </c:dLbls>
        <c:gapWidth val="150"/>
        <c:shape val="box"/>
        <c:axId val="1571085856"/>
        <c:axId val="1571077696"/>
        <c:axId val="0"/>
      </c:bar3DChart>
      <c:catAx>
        <c:axId val="15710858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7696"/>
        <c:crosses val="autoZero"/>
        <c:auto val="1"/>
        <c:lblAlgn val="ctr"/>
        <c:lblOffset val="100"/>
        <c:noMultiLvlLbl val="0"/>
      </c:catAx>
      <c:valAx>
        <c:axId val="1571077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5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2025</c:v>
                </c:pt>
              </c:strCache>
            </c:strRef>
          </c:tx>
          <c:spPr>
            <a:blipFill>
              <a:blip xmlns:r="http://schemas.openxmlformats.org/officeDocument/2006/relationships" r:embed="rId3"/>
              <a:tile tx="0" ty="0" sx="100000" sy="100000" flip="none" algn="tl"/>
            </a:blip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blipFill>
                <a:blip xmlns:r="http://schemas.openxmlformats.org/officeDocument/2006/relationships" r:embed="rId4"/>
                <a:tile tx="0" ty="0" sx="100000" sy="100000" flip="none" algn="tl"/>
              </a:blipFill>
              <a:ln w="12700" cap="flat" cmpd="sng" algn="ctr">
                <a:solidFill>
                  <a:srgbClr val="FFFF00"/>
                </a:solidFill>
                <a:prstDash val="solid"/>
                <a:miter lim="800000"/>
              </a:ln>
              <a:effectLst/>
              <a:sp3d contourW="12700">
                <a:contourClr>
                  <a:srgbClr val="FFFF00"/>
                </a:contourClr>
              </a:sp3d>
            </c:spPr>
          </c:dPt>
          <c:dPt>
            <c:idx val="1"/>
            <c:invertIfNegative val="0"/>
            <c:bubble3D val="0"/>
            <c:spPr>
              <a:blipFill>
                <a:blip xmlns:r="http://schemas.openxmlformats.org/officeDocument/2006/relationships" r:embed="rId5"/>
                <a:tile tx="0" ty="0" sx="100000" sy="100000" flip="none" algn="tl"/>
              </a:blipFill>
              <a:ln w="12700" cap="flat" cmpd="sng" algn="ctr">
                <a:solidFill>
                  <a:srgbClr val="FFFF00"/>
                </a:solidFill>
                <a:prstDash val="solid"/>
                <a:miter lim="800000"/>
              </a:ln>
              <a:effectLst/>
              <a:sp3d contourW="12700">
                <a:contourClr>
                  <a:srgbClr val="FFFF00"/>
                </a:contourClr>
              </a:sp3d>
            </c:spPr>
          </c:dPt>
          <c:dPt>
            <c:idx val="2"/>
            <c:invertIfNegative val="0"/>
            <c:bubble3D val="0"/>
            <c:spPr>
              <a:blipFill>
                <a:blip xmlns:r="http://schemas.openxmlformats.org/officeDocument/2006/relationships" r:embed="rId3"/>
                <a:tile tx="0" ty="0" sx="100000" sy="100000" flip="none" algn="tl"/>
              </a:blipFill>
              <a:ln w="12700" cap="flat" cmpd="sng" algn="ctr">
                <a:solidFill>
                  <a:srgbClr val="FFFF00"/>
                </a:solidFill>
                <a:prstDash val="solid"/>
                <a:miter lim="800000"/>
              </a:ln>
              <a:effectLst/>
              <a:sp3d contourW="12700">
                <a:contourClr>
                  <a:srgbClr val="FFFF00"/>
                </a:contourClr>
              </a:sp3d>
            </c:spPr>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0.19</c:v>
                </c:pt>
                <c:pt idx="1">
                  <c:v>0.71</c:v>
                </c:pt>
                <c:pt idx="2">
                  <c:v>0.1</c:v>
                </c:pt>
              </c:numCache>
            </c:numRef>
          </c:val>
        </c:ser>
        <c:ser>
          <c:idx val="1"/>
          <c:order val="1"/>
          <c:tx>
            <c:strRef>
              <c:f>Лист1!$C$1</c:f>
              <c:strCache>
                <c:ptCount val="1"/>
                <c:pt idx="0">
                  <c:v>2026</c:v>
                </c:pt>
              </c:strCache>
            </c:strRef>
          </c:tx>
          <c:spPr>
            <a:solidFill>
              <a:schemeClr val="accent2"/>
            </a:solidFill>
            <a:ln>
              <a:noFill/>
            </a:ln>
            <a:effectLst/>
            <a:sp3d/>
          </c:spPr>
          <c:invertIfNegative val="0"/>
          <c:dLbls>
            <c:spPr>
              <a:solidFill>
                <a:schemeClr val="lt1"/>
              </a:solidFill>
              <a:ln w="25400"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0.16</c:v>
                </c:pt>
                <c:pt idx="1">
                  <c:v>0.84</c:v>
                </c:pt>
                <c:pt idx="2">
                  <c:v>0</c:v>
                </c:pt>
              </c:numCache>
            </c:numRef>
          </c:val>
        </c:ser>
        <c:dLbls>
          <c:showLegendKey val="0"/>
          <c:showVal val="0"/>
          <c:showCatName val="0"/>
          <c:showSerName val="0"/>
          <c:showPercent val="0"/>
          <c:showBubbleSize val="0"/>
        </c:dLbls>
        <c:gapWidth val="150"/>
        <c:shape val="box"/>
        <c:axId val="1571071712"/>
        <c:axId val="1571070624"/>
        <c:axId val="0"/>
      </c:bar3DChart>
      <c:catAx>
        <c:axId val="15710717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0624"/>
        <c:crosses val="autoZero"/>
        <c:auto val="1"/>
        <c:lblAlgn val="ctr"/>
        <c:lblOffset val="100"/>
        <c:noMultiLvlLbl val="0"/>
      </c:catAx>
      <c:valAx>
        <c:axId val="1571070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1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6">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rgbClr val="66CCFF"/>
            </a:solid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solidFill>
                <a:srgbClr val="66CCFF"/>
              </a:solidFill>
              <a:ln w="12700" cap="flat" cmpd="sng" algn="ctr">
                <a:solidFill>
                  <a:schemeClr val="accent2"/>
                </a:solidFill>
                <a:prstDash val="solid"/>
                <a:miter lim="800000"/>
              </a:ln>
              <a:effectLst/>
              <a:sp3d contourW="12700">
                <a:contourClr>
                  <a:schemeClr val="accent2"/>
                </a:contourClr>
              </a:sp3d>
            </c:spPr>
          </c:dPt>
          <c:dPt>
            <c:idx val="2"/>
            <c:invertIfNegative val="0"/>
            <c:bubble3D val="0"/>
            <c:spPr>
              <a:solidFill>
                <a:srgbClr val="66CCFF"/>
              </a:solid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0.09</c:v>
                </c:pt>
                <c:pt idx="1">
                  <c:v>0.91</c:v>
                </c:pt>
                <c:pt idx="2">
                  <c:v>0</c:v>
                </c:pt>
              </c:numCache>
            </c:numRef>
          </c:val>
        </c:ser>
        <c:ser>
          <c:idx val="1"/>
          <c:order val="1"/>
          <c:tx>
            <c:strRef>
              <c:f>Лист1!$C$1</c:f>
              <c:strCache>
                <c:ptCount val="1"/>
                <c:pt idx="0">
                  <c:v>2025</c:v>
                </c:pt>
              </c:strCache>
            </c:strRef>
          </c:tx>
          <c:spPr>
            <a:solidFill>
              <a:srgbClr val="FF66FF"/>
            </a:solid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0.28999999999999998</c:v>
                </c:pt>
                <c:pt idx="1">
                  <c:v>0.71</c:v>
                </c:pt>
                <c:pt idx="2">
                  <c:v>0</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0.17</c:v>
                </c:pt>
                <c:pt idx="1">
                  <c:v>0.74</c:v>
                </c:pt>
                <c:pt idx="2">
                  <c:v>0.09</c:v>
                </c:pt>
              </c:numCache>
            </c:numRef>
          </c:val>
        </c:ser>
        <c:dLbls>
          <c:showLegendKey val="0"/>
          <c:showVal val="0"/>
          <c:showCatName val="0"/>
          <c:showSerName val="0"/>
          <c:showPercent val="0"/>
          <c:showBubbleSize val="0"/>
        </c:dLbls>
        <c:gapWidth val="150"/>
        <c:shape val="box"/>
        <c:axId val="1571071168"/>
        <c:axId val="1571060288"/>
        <c:axId val="0"/>
      </c:bar3DChart>
      <c:catAx>
        <c:axId val="15710711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0288"/>
        <c:crosses val="autoZero"/>
        <c:auto val="1"/>
        <c:lblAlgn val="ctr"/>
        <c:lblOffset val="100"/>
        <c:noMultiLvlLbl val="0"/>
      </c:catAx>
      <c:valAx>
        <c:axId val="1571060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rgbClr val="66CCFF"/>
            </a:solid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solidFill>
                <a:srgbClr val="66CCFF"/>
              </a:solidFill>
              <a:ln w="12700" cap="flat" cmpd="sng" algn="ctr">
                <a:solidFill>
                  <a:schemeClr val="accent2"/>
                </a:solidFill>
                <a:prstDash val="solid"/>
                <a:miter lim="800000"/>
              </a:ln>
              <a:effectLst/>
              <a:sp3d contourW="12700">
                <a:contourClr>
                  <a:schemeClr val="accent2"/>
                </a:contourClr>
              </a:sp3d>
            </c:spPr>
          </c:dPt>
          <c:dPt>
            <c:idx val="2"/>
            <c:invertIfNegative val="0"/>
            <c:bubble3D val="0"/>
            <c:spPr>
              <a:solidFill>
                <a:srgbClr val="66CCFF"/>
              </a:solid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0.27</c:v>
                </c:pt>
                <c:pt idx="1">
                  <c:v>0.73</c:v>
                </c:pt>
                <c:pt idx="2">
                  <c:v>0</c:v>
                </c:pt>
              </c:numCache>
            </c:numRef>
          </c:val>
        </c:ser>
        <c:ser>
          <c:idx val="1"/>
          <c:order val="1"/>
          <c:tx>
            <c:strRef>
              <c:f>Лист1!$C$1</c:f>
              <c:strCache>
                <c:ptCount val="1"/>
                <c:pt idx="0">
                  <c:v>2025</c:v>
                </c:pt>
              </c:strCache>
            </c:strRef>
          </c:tx>
          <c:spPr>
            <a:solidFill>
              <a:srgbClr val="FF66FF"/>
            </a:solid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0.28999999999999998</c:v>
                </c:pt>
                <c:pt idx="1">
                  <c:v>0.71</c:v>
                </c:pt>
                <c:pt idx="2">
                  <c:v>0</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0.26</c:v>
                </c:pt>
                <c:pt idx="1">
                  <c:v>0.74</c:v>
                </c:pt>
                <c:pt idx="2">
                  <c:v>0</c:v>
                </c:pt>
              </c:numCache>
            </c:numRef>
          </c:val>
        </c:ser>
        <c:dLbls>
          <c:showLegendKey val="0"/>
          <c:showVal val="0"/>
          <c:showCatName val="0"/>
          <c:showSerName val="0"/>
          <c:showPercent val="0"/>
          <c:showBubbleSize val="0"/>
        </c:dLbls>
        <c:gapWidth val="150"/>
        <c:shape val="box"/>
        <c:axId val="1571060832"/>
        <c:axId val="1571066816"/>
        <c:axId val="0"/>
      </c:bar3DChart>
      <c:catAx>
        <c:axId val="15710608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6816"/>
        <c:crosses val="autoZero"/>
        <c:auto val="1"/>
        <c:lblAlgn val="ctr"/>
        <c:lblOffset val="100"/>
        <c:noMultiLvlLbl val="0"/>
      </c:catAx>
      <c:valAx>
        <c:axId val="15710668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0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2026</c:v>
                </c:pt>
              </c:strCache>
            </c:strRef>
          </c:tx>
          <c:spPr>
            <a:solidFill>
              <a:schemeClr val="accent1"/>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0.08</c:v>
                </c:pt>
                <c:pt idx="1">
                  <c:v>0.84</c:v>
                </c:pt>
                <c:pt idx="2">
                  <c:v>0.08</c:v>
                </c:pt>
              </c:numCache>
            </c:numRef>
          </c:val>
        </c:ser>
        <c:dLbls>
          <c:showLegendKey val="0"/>
          <c:showVal val="0"/>
          <c:showCatName val="0"/>
          <c:showSerName val="0"/>
          <c:showPercent val="0"/>
          <c:showBubbleSize val="0"/>
        </c:dLbls>
        <c:gapWidth val="150"/>
        <c:shape val="box"/>
        <c:axId val="1571072256"/>
        <c:axId val="1571078240"/>
        <c:axId val="0"/>
      </c:bar3DChart>
      <c:catAx>
        <c:axId val="15710722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8240"/>
        <c:crosses val="autoZero"/>
        <c:auto val="1"/>
        <c:lblAlgn val="ctr"/>
        <c:lblOffset val="100"/>
        <c:noMultiLvlLbl val="0"/>
      </c:catAx>
      <c:valAx>
        <c:axId val="1571078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2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2026</c:v>
                </c:pt>
              </c:strCache>
            </c:strRef>
          </c:tx>
          <c:spPr>
            <a:solidFill>
              <a:schemeClr val="accent1"/>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0.11</c:v>
                </c:pt>
                <c:pt idx="1">
                  <c:v>0.78</c:v>
                </c:pt>
                <c:pt idx="2">
                  <c:v>0.11</c:v>
                </c:pt>
              </c:numCache>
            </c:numRef>
          </c:val>
        </c:ser>
        <c:dLbls>
          <c:showLegendKey val="0"/>
          <c:showVal val="0"/>
          <c:showCatName val="0"/>
          <c:showSerName val="0"/>
          <c:showPercent val="0"/>
          <c:showBubbleSize val="0"/>
        </c:dLbls>
        <c:gapWidth val="150"/>
        <c:shape val="box"/>
        <c:axId val="1571076608"/>
        <c:axId val="1571063008"/>
        <c:axId val="0"/>
      </c:bar3DChart>
      <c:catAx>
        <c:axId val="15710766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3008"/>
        <c:crosses val="autoZero"/>
        <c:auto val="1"/>
        <c:lblAlgn val="ctr"/>
        <c:lblOffset val="100"/>
        <c:noMultiLvlLbl val="0"/>
      </c:catAx>
      <c:valAx>
        <c:axId val="15710630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6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pct5">
              <a:fgClr>
                <a:srgbClr val="FF66FF"/>
              </a:fgClr>
              <a:bgClr>
                <a:schemeClr val="bg1"/>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pct5">
                <a:fgClr>
                  <a:srgbClr val="FF66FF"/>
                </a:fgClr>
                <a:bgClr>
                  <a:schemeClr val="bg1"/>
                </a:bgClr>
              </a:pattFill>
              <a:ln w="12700" cap="flat" cmpd="sng" algn="ctr">
                <a:solidFill>
                  <a:schemeClr val="accent2"/>
                </a:solidFill>
                <a:prstDash val="solid"/>
                <a:miter lim="800000"/>
              </a:ln>
              <a:effectLst/>
              <a:sp3d contourW="12700">
                <a:contourClr>
                  <a:schemeClr val="accent2"/>
                </a:contourClr>
              </a:sp3d>
            </c:spPr>
          </c:dPt>
          <c:dPt>
            <c:idx val="1"/>
            <c:invertIfNegative val="0"/>
            <c:bubble3D val="0"/>
            <c:spPr>
              <a:pattFill prst="pct20">
                <a:fgClr>
                  <a:srgbClr val="C046A0"/>
                </a:fgClr>
                <a:bgClr>
                  <a:schemeClr val="bg1"/>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pct5">
                <a:fgClr>
                  <a:srgbClr val="FF66FF"/>
                </a:fgClr>
                <a:bgClr>
                  <a:schemeClr val="bg1"/>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0.32</c:v>
                </c:pt>
                <c:pt idx="1">
                  <c:v>0.68</c:v>
                </c:pt>
                <c:pt idx="2">
                  <c:v>0</c:v>
                </c:pt>
              </c:numCache>
            </c:numRef>
          </c:val>
        </c:ser>
        <c:ser>
          <c:idx val="1"/>
          <c:order val="1"/>
          <c:tx>
            <c:strRef>
              <c:f>Лист1!$C$1</c:f>
              <c:strCache>
                <c:ptCount val="1"/>
                <c:pt idx="0">
                  <c:v>2025</c:v>
                </c:pt>
              </c:strCache>
            </c:strRef>
          </c:tx>
          <c:spPr>
            <a:pattFill prst="pct5">
              <a:fgClr>
                <a:srgbClr val="C046A0"/>
              </a:fgClr>
              <a:bgClr>
                <a:schemeClr val="accent1">
                  <a:lumMod val="40000"/>
                  <a:lumOff val="60000"/>
                </a:schemeClr>
              </a:bgClr>
            </a:patt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0.18</c:v>
                </c:pt>
                <c:pt idx="1">
                  <c:v>0.79</c:v>
                </c:pt>
                <c:pt idx="2">
                  <c:v>0.03</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0.25</c:v>
                </c:pt>
                <c:pt idx="1">
                  <c:v>0.75</c:v>
                </c:pt>
                <c:pt idx="2">
                  <c:v>0</c:v>
                </c:pt>
              </c:numCache>
            </c:numRef>
          </c:val>
        </c:ser>
        <c:dLbls>
          <c:showLegendKey val="0"/>
          <c:showVal val="0"/>
          <c:showCatName val="0"/>
          <c:showSerName val="0"/>
          <c:showPercent val="0"/>
          <c:showBubbleSize val="0"/>
        </c:dLbls>
        <c:gapWidth val="150"/>
        <c:shape val="box"/>
        <c:axId val="1571089664"/>
        <c:axId val="1571087488"/>
        <c:axId val="0"/>
      </c:bar3DChart>
      <c:catAx>
        <c:axId val="1571089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7488"/>
        <c:crosses val="autoZero"/>
        <c:auto val="1"/>
        <c:lblAlgn val="ctr"/>
        <c:lblOffset val="100"/>
        <c:noMultiLvlLbl val="0"/>
      </c:catAx>
      <c:valAx>
        <c:axId val="1571087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9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lgConfetti">
              <a:fgClr>
                <a:schemeClr val="accent6">
                  <a:lumMod val="40000"/>
                  <a:lumOff val="60000"/>
                </a:schemeClr>
              </a:fgClr>
              <a:bgClr>
                <a:srgbClr val="FF66FF"/>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lgConfetti">
                <a:fgClr>
                  <a:schemeClr val="accent6">
                    <a:lumMod val="40000"/>
                    <a:lumOff val="60000"/>
                  </a:schemeClr>
                </a:fgClr>
                <a:bgClr>
                  <a:srgbClr val="FF66FF"/>
                </a:bgClr>
              </a:pattFill>
              <a:ln w="12700" cap="flat" cmpd="sng" algn="ctr">
                <a:solidFill>
                  <a:schemeClr val="accent2"/>
                </a:solidFill>
                <a:prstDash val="solid"/>
                <a:miter lim="800000"/>
              </a:ln>
              <a:effectLst/>
              <a:sp3d contourW="12700">
                <a:contourClr>
                  <a:schemeClr val="accent2"/>
                </a:contourClr>
              </a:sp3d>
            </c:spPr>
          </c:dPt>
          <c:dPt>
            <c:idx val="1"/>
            <c:invertIfNegative val="0"/>
            <c:bubble3D val="0"/>
            <c:spPr>
              <a:pattFill prst="lgConfetti">
                <a:fgClr>
                  <a:schemeClr val="accent6">
                    <a:lumMod val="40000"/>
                    <a:lumOff val="60000"/>
                  </a:schemeClr>
                </a:fgClr>
                <a:bgClr>
                  <a:srgbClr val="FF66FF"/>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lgConfetti">
                <a:fgClr>
                  <a:schemeClr val="accent6">
                    <a:lumMod val="40000"/>
                    <a:lumOff val="60000"/>
                  </a:schemeClr>
                </a:fgClr>
                <a:bgClr>
                  <a:srgbClr val="FF66FF"/>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0.06</c:v>
                </c:pt>
                <c:pt idx="1">
                  <c:v>0.87</c:v>
                </c:pt>
                <c:pt idx="2">
                  <c:v>7.0000000000000007E-2</c:v>
                </c:pt>
              </c:numCache>
            </c:numRef>
          </c:val>
        </c:ser>
        <c:ser>
          <c:idx val="1"/>
          <c:order val="1"/>
          <c:tx>
            <c:strRef>
              <c:f>Лист1!$C$1</c:f>
              <c:strCache>
                <c:ptCount val="1"/>
                <c:pt idx="0">
                  <c:v>2025</c:v>
                </c:pt>
              </c:strCache>
            </c:strRef>
          </c:tx>
          <c:spPr>
            <a:pattFill prst="smConfetti">
              <a:fgClr>
                <a:srgbClr val="C046A0"/>
              </a:fgClr>
              <a:bgClr>
                <a:srgbClr val="66FF66"/>
              </a:bgClr>
            </a:patt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0.25</c:v>
                </c:pt>
                <c:pt idx="1">
                  <c:v>0.75</c:v>
                </c:pt>
                <c:pt idx="2">
                  <c:v>0</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0.09</c:v>
                </c:pt>
                <c:pt idx="1">
                  <c:v>0.87</c:v>
                </c:pt>
                <c:pt idx="2">
                  <c:v>0.04</c:v>
                </c:pt>
              </c:numCache>
            </c:numRef>
          </c:val>
        </c:ser>
        <c:dLbls>
          <c:showLegendKey val="0"/>
          <c:showVal val="0"/>
          <c:showCatName val="0"/>
          <c:showSerName val="0"/>
          <c:showPercent val="0"/>
          <c:showBubbleSize val="0"/>
        </c:dLbls>
        <c:gapWidth val="150"/>
        <c:shape val="box"/>
        <c:axId val="1571066272"/>
        <c:axId val="1571061376"/>
        <c:axId val="0"/>
      </c:bar3DChart>
      <c:catAx>
        <c:axId val="15710662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1376"/>
        <c:crosses val="autoZero"/>
        <c:auto val="1"/>
        <c:lblAlgn val="ctr"/>
        <c:lblOffset val="100"/>
        <c:noMultiLvlLbl val="0"/>
      </c:catAx>
      <c:valAx>
        <c:axId val="1571061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6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pct80">
              <a:fgClr>
                <a:srgbClr val="00B0F0"/>
              </a:fgClr>
              <a:bgClr>
                <a:srgbClr val="002060"/>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pct80">
                <a:fgClr>
                  <a:srgbClr val="00B0F0"/>
                </a:fgClr>
                <a:bgClr>
                  <a:srgbClr val="002060"/>
                </a:bgClr>
              </a:pattFill>
              <a:ln w="12700" cap="flat" cmpd="sng" algn="ctr">
                <a:solidFill>
                  <a:schemeClr val="accent2"/>
                </a:solidFill>
                <a:prstDash val="solid"/>
                <a:miter lim="800000"/>
              </a:ln>
              <a:effectLst/>
              <a:sp3d contourW="12700">
                <a:contourClr>
                  <a:schemeClr val="accent2"/>
                </a:contourClr>
              </a:sp3d>
            </c:spPr>
          </c:dPt>
          <c:dPt>
            <c:idx val="1"/>
            <c:invertIfNegative val="0"/>
            <c:bubble3D val="0"/>
            <c:spPr>
              <a:pattFill prst="pct80">
                <a:fgClr>
                  <a:srgbClr val="00B0F0"/>
                </a:fgClr>
                <a:bgClr>
                  <a:srgbClr val="002060"/>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pct80">
                <a:fgClr>
                  <a:srgbClr val="00B0F0"/>
                </a:fgClr>
                <a:bgClr>
                  <a:srgbClr val="002060"/>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0.05</c:v>
                </c:pt>
                <c:pt idx="1">
                  <c:v>0.86</c:v>
                </c:pt>
                <c:pt idx="2">
                  <c:v>0.09</c:v>
                </c:pt>
              </c:numCache>
            </c:numRef>
          </c:val>
        </c:ser>
        <c:ser>
          <c:idx val="1"/>
          <c:order val="1"/>
          <c:tx>
            <c:strRef>
              <c:f>Лист1!$C$1</c:f>
              <c:strCache>
                <c:ptCount val="1"/>
                <c:pt idx="0">
                  <c:v>2025</c:v>
                </c:pt>
              </c:strCache>
            </c:strRef>
          </c:tx>
          <c:spPr>
            <a:pattFill prst="smConfetti">
              <a:fgClr>
                <a:srgbClr val="C046A0"/>
              </a:fgClr>
              <a:bgClr>
                <a:schemeClr val="accent6">
                  <a:lumMod val="20000"/>
                  <a:lumOff val="80000"/>
                </a:schemeClr>
              </a:bgClr>
            </a:patt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0.04</c:v>
                </c:pt>
                <c:pt idx="1">
                  <c:v>0.92</c:v>
                </c:pt>
                <c:pt idx="2">
                  <c:v>0.04</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0.24</c:v>
                </c:pt>
                <c:pt idx="1">
                  <c:v>0.76</c:v>
                </c:pt>
                <c:pt idx="2">
                  <c:v>0</c:v>
                </c:pt>
              </c:numCache>
            </c:numRef>
          </c:val>
        </c:ser>
        <c:dLbls>
          <c:showLegendKey val="0"/>
          <c:showVal val="0"/>
          <c:showCatName val="0"/>
          <c:showSerName val="0"/>
          <c:showPercent val="0"/>
          <c:showBubbleSize val="0"/>
        </c:dLbls>
        <c:gapWidth val="150"/>
        <c:shape val="box"/>
        <c:axId val="1571088576"/>
        <c:axId val="1571072800"/>
        <c:axId val="0"/>
      </c:bar3DChart>
      <c:catAx>
        <c:axId val="15710885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2800"/>
        <c:crosses val="autoZero"/>
        <c:auto val="1"/>
        <c:lblAlgn val="ctr"/>
        <c:lblOffset val="100"/>
        <c:noMultiLvlLbl val="0"/>
      </c:catAx>
      <c:valAx>
        <c:axId val="15710728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8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pattFill prst="dashHorz">
              <a:fgClr>
                <a:srgbClr val="00B0F0"/>
              </a:fgClr>
              <a:bgClr>
                <a:srgbClr val="99FF99"/>
              </a:bgClr>
            </a:pattFill>
            <a:ln w="12700" cap="flat" cmpd="sng" algn="ctr">
              <a:solidFill>
                <a:schemeClr val="accent2"/>
              </a:solidFill>
              <a:prstDash val="solid"/>
              <a:miter lim="800000"/>
            </a:ln>
            <a:effectLst/>
            <a:sp3d contourW="12700">
              <a:contourClr>
                <a:schemeClr val="accent2"/>
              </a:contourClr>
            </a:sp3d>
          </c:spPr>
          <c:invertIfNegative val="0"/>
          <c:dPt>
            <c:idx val="0"/>
            <c:invertIfNegative val="0"/>
            <c:bubble3D val="0"/>
            <c:spPr>
              <a:pattFill prst="dashHorz">
                <a:fgClr>
                  <a:srgbClr val="00B0F0"/>
                </a:fgClr>
                <a:bgClr>
                  <a:srgbClr val="99FF99"/>
                </a:bgClr>
              </a:pattFill>
              <a:ln w="12700" cap="flat" cmpd="sng" algn="ctr">
                <a:solidFill>
                  <a:schemeClr val="accent2"/>
                </a:solidFill>
                <a:prstDash val="solid"/>
                <a:miter lim="800000"/>
              </a:ln>
              <a:effectLst/>
              <a:sp3d contourW="12700">
                <a:contourClr>
                  <a:schemeClr val="accent2"/>
                </a:contourClr>
              </a:sp3d>
            </c:spPr>
          </c:dPt>
          <c:dPt>
            <c:idx val="1"/>
            <c:invertIfNegative val="0"/>
            <c:bubble3D val="0"/>
            <c:spPr>
              <a:pattFill prst="dashHorz">
                <a:fgClr>
                  <a:srgbClr val="00B0F0"/>
                </a:fgClr>
                <a:bgClr>
                  <a:srgbClr val="99FF99"/>
                </a:bgClr>
              </a:pattFill>
              <a:ln w="12700" cap="flat" cmpd="sng" algn="ctr">
                <a:solidFill>
                  <a:schemeClr val="accent2"/>
                </a:solidFill>
                <a:prstDash val="solid"/>
                <a:miter lim="800000"/>
              </a:ln>
              <a:effectLst/>
              <a:sp3d contourW="12700">
                <a:contourClr>
                  <a:schemeClr val="accent2"/>
                </a:contourClr>
              </a:sp3d>
            </c:spPr>
          </c:dPt>
          <c:dPt>
            <c:idx val="2"/>
            <c:invertIfNegative val="0"/>
            <c:bubble3D val="0"/>
            <c:spPr>
              <a:pattFill prst="dashHorz">
                <a:fgClr>
                  <a:srgbClr val="00B0F0"/>
                </a:fgClr>
                <a:bgClr>
                  <a:srgbClr val="99FF99"/>
                </a:bgClr>
              </a:pattFill>
              <a:ln w="12700" cap="flat" cmpd="sng" algn="ctr">
                <a:solidFill>
                  <a:schemeClr val="accent2"/>
                </a:solidFill>
                <a:prstDash val="solid"/>
                <a:miter lim="800000"/>
              </a:ln>
              <a:effectLst/>
              <a:sp3d contourW="12700">
                <a:contourClr>
                  <a:schemeClr val="accent2"/>
                </a:contourClr>
              </a:sp3d>
            </c:spPr>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0.21</c:v>
                </c:pt>
                <c:pt idx="1">
                  <c:v>0.79</c:v>
                </c:pt>
                <c:pt idx="2">
                  <c:v>0</c:v>
                </c:pt>
              </c:numCache>
            </c:numRef>
          </c:val>
        </c:ser>
        <c:ser>
          <c:idx val="1"/>
          <c:order val="1"/>
          <c:tx>
            <c:strRef>
              <c:f>Лист1!$C$1</c:f>
              <c:strCache>
                <c:ptCount val="1"/>
                <c:pt idx="0">
                  <c:v>2025</c:v>
                </c:pt>
              </c:strCache>
            </c:strRef>
          </c:tx>
          <c:spPr>
            <a:pattFill prst="pct80">
              <a:fgClr>
                <a:schemeClr val="accent2">
                  <a:lumMod val="20000"/>
                  <a:lumOff val="80000"/>
                </a:schemeClr>
              </a:fgClr>
              <a:bgClr>
                <a:srgbClr val="FFC000"/>
              </a:bgClr>
            </a:pattFill>
            <a:ln>
              <a:solidFill>
                <a:schemeClr val="tx2"/>
              </a:solidFill>
            </a:ln>
            <a:effectLst/>
            <a:sp3d>
              <a:contourClr>
                <a:schemeClr val="tx2"/>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c:v>
                </c:pt>
                <c:pt idx="1">
                  <c:v>0.87</c:v>
                </c:pt>
                <c:pt idx="2">
                  <c:v>0.13</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0.13</c:v>
                </c:pt>
                <c:pt idx="1">
                  <c:v>0.83</c:v>
                </c:pt>
                <c:pt idx="2">
                  <c:v>0.04</c:v>
                </c:pt>
              </c:numCache>
            </c:numRef>
          </c:val>
        </c:ser>
        <c:dLbls>
          <c:showLegendKey val="0"/>
          <c:showVal val="0"/>
          <c:showCatName val="0"/>
          <c:showSerName val="0"/>
          <c:showPercent val="0"/>
          <c:showBubbleSize val="0"/>
        </c:dLbls>
        <c:gapWidth val="150"/>
        <c:shape val="box"/>
        <c:axId val="1571086400"/>
        <c:axId val="1571073344"/>
        <c:axId val="0"/>
      </c:bar3DChart>
      <c:catAx>
        <c:axId val="15710864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3344"/>
        <c:crosses val="autoZero"/>
        <c:auto val="1"/>
        <c:lblAlgn val="ctr"/>
        <c:lblOffset val="100"/>
        <c:noMultiLvlLbl val="0"/>
      </c:catAx>
      <c:valAx>
        <c:axId val="1571073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6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2025</c:v>
                </c:pt>
              </c:strCache>
            </c:strRef>
          </c:tx>
          <c:spPr>
            <a:pattFill prst="narVert">
              <a:fgClr>
                <a:schemeClr val="accent2">
                  <a:lumMod val="20000"/>
                  <a:lumOff val="80000"/>
                </a:schemeClr>
              </a:fgClr>
              <a:bgClr>
                <a:srgbClr val="99FF99"/>
              </a:bgClr>
            </a:patt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solidFill>
                <a:schemeClr val="accent3"/>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dPt>
          <c:dPt>
            <c:idx val="1"/>
            <c:invertIfNegative val="0"/>
            <c:bubble3D val="0"/>
            <c:spPr>
              <a:solidFill>
                <a:schemeClr val="accent4"/>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dPt>
          <c:dPt>
            <c:idx val="2"/>
            <c:invertIfNegative val="0"/>
            <c:bubble3D val="0"/>
            <c:spPr>
              <a:pattFill prst="pct75">
                <a:fgClr>
                  <a:schemeClr val="accent2">
                    <a:lumMod val="20000"/>
                    <a:lumOff val="80000"/>
                  </a:schemeClr>
                </a:fgClr>
                <a:bgClr>
                  <a:srgbClr val="99FF99"/>
                </a:bgClr>
              </a:pattFill>
              <a:ln w="12700" cap="flat" cmpd="sng" algn="ctr">
                <a:solidFill>
                  <a:srgbClr val="FFFF00"/>
                </a:solidFill>
                <a:prstDash val="solid"/>
                <a:miter lim="800000"/>
              </a:ln>
              <a:effectLst/>
              <a:sp3d contourW="12700">
                <a:contourClr>
                  <a:srgbClr val="FFFF00"/>
                </a:contourClr>
              </a:sp3d>
            </c:spPr>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0.13</c:v>
                </c:pt>
                <c:pt idx="1">
                  <c:v>0.87</c:v>
                </c:pt>
                <c:pt idx="2">
                  <c:v>0</c:v>
                </c:pt>
              </c:numCache>
            </c:numRef>
          </c:val>
        </c:ser>
        <c:ser>
          <c:idx val="1"/>
          <c:order val="1"/>
          <c:tx>
            <c:strRef>
              <c:f>Лист1!$C$1</c:f>
              <c:strCache>
                <c:ptCount val="1"/>
                <c:pt idx="0">
                  <c:v>2026</c:v>
                </c:pt>
              </c:strCache>
            </c:strRef>
          </c:tx>
          <c:spPr>
            <a:solidFill>
              <a:schemeClr val="accent2"/>
            </a:solidFill>
            <a:ln>
              <a:noFill/>
            </a:ln>
            <a:effectLst/>
            <a:sp3d/>
          </c:spPr>
          <c:invertIfNegative val="0"/>
          <c:dLbls>
            <c:spPr>
              <a:solidFill>
                <a:schemeClr val="lt1"/>
              </a:solidFill>
              <a:ln w="25400" cap="flat" cmpd="sng" algn="ctr">
                <a:solidFill>
                  <a:schemeClr val="dk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c:v>
                </c:pt>
                <c:pt idx="1">
                  <c:v>0.8</c:v>
                </c:pt>
                <c:pt idx="2">
                  <c:v>0</c:v>
                </c:pt>
              </c:numCache>
            </c:numRef>
          </c:val>
        </c:ser>
        <c:dLbls>
          <c:showLegendKey val="0"/>
          <c:showVal val="0"/>
          <c:showCatName val="0"/>
          <c:showSerName val="0"/>
          <c:showPercent val="0"/>
          <c:showBubbleSize val="0"/>
        </c:dLbls>
        <c:gapWidth val="150"/>
        <c:shape val="box"/>
        <c:axId val="1571075520"/>
        <c:axId val="1571074432"/>
        <c:axId val="0"/>
      </c:bar3DChart>
      <c:catAx>
        <c:axId val="1571075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4432"/>
        <c:crosses val="autoZero"/>
        <c:auto val="1"/>
        <c:lblAlgn val="ctr"/>
        <c:lblOffset val="100"/>
        <c:noMultiLvlLbl val="0"/>
      </c:catAx>
      <c:valAx>
        <c:axId val="15710744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5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a:sp3d contourW="9525">
              <a:contourClr>
                <a:schemeClr val="accent5">
                  <a:shade val="95000"/>
                  <a:satMod val="105000"/>
                </a:schemeClr>
              </a:contourClr>
            </a:sp3d>
          </c:spPr>
          <c:invertIfNegative val="0"/>
          <c:dPt>
            <c:idx val="0"/>
            <c:invertIfNegative val="0"/>
            <c:bubble3D val="0"/>
          </c:dPt>
          <c:dPt>
            <c:idx val="1"/>
            <c:invertIfNegative val="0"/>
            <c:bubble3D val="0"/>
          </c:dPt>
          <c:dPt>
            <c:idx val="2"/>
            <c:invertIfNegative val="0"/>
            <c:bubble3D val="0"/>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c:v>
                </c:pt>
                <c:pt idx="1">
                  <c:v>0.88</c:v>
                </c:pt>
                <c:pt idx="2">
                  <c:v>0.02</c:v>
                </c:pt>
              </c:numCache>
            </c:numRef>
          </c:val>
        </c:ser>
        <c:ser>
          <c:idx val="1"/>
          <c:order val="1"/>
          <c:tx>
            <c:strRef>
              <c:f>Лист1!$C$1</c:f>
              <c:strCache>
                <c:ptCount val="1"/>
                <c:pt idx="0">
                  <c:v>2025</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a:sp3d contourW="9525">
              <a:contourClr>
                <a:schemeClr val="accent2">
                  <a:shade val="95000"/>
                  <a:satMod val="105000"/>
                </a:schemeClr>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0.22</c:v>
                </c:pt>
                <c:pt idx="1">
                  <c:v>0.78</c:v>
                </c:pt>
                <c:pt idx="2">
                  <c:v>0</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0.18</c:v>
                </c:pt>
                <c:pt idx="1">
                  <c:v>0.73</c:v>
                </c:pt>
                <c:pt idx="2">
                  <c:v>0.09</c:v>
                </c:pt>
              </c:numCache>
            </c:numRef>
          </c:val>
        </c:ser>
        <c:dLbls>
          <c:showLegendKey val="0"/>
          <c:showVal val="0"/>
          <c:showCatName val="0"/>
          <c:showSerName val="0"/>
          <c:showPercent val="0"/>
          <c:showBubbleSize val="0"/>
        </c:dLbls>
        <c:gapWidth val="150"/>
        <c:shape val="box"/>
        <c:axId val="1571061920"/>
        <c:axId val="1571062464"/>
        <c:axId val="0"/>
      </c:bar3DChart>
      <c:catAx>
        <c:axId val="15710619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2464"/>
        <c:crosses val="autoZero"/>
        <c:auto val="1"/>
        <c:lblAlgn val="ctr"/>
        <c:lblOffset val="100"/>
        <c:noMultiLvlLbl val="0"/>
      </c:catAx>
      <c:valAx>
        <c:axId val="1571062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1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chemeClr val="accent3"/>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invertIfNegative val="0"/>
          <c:dPt>
            <c:idx val="0"/>
            <c:invertIfNegative val="0"/>
            <c:bubble3D val="0"/>
          </c:dPt>
          <c:dPt>
            <c:idx val="1"/>
            <c:invertIfNegative val="0"/>
            <c:bubble3D val="0"/>
          </c:dPt>
          <c:dPt>
            <c:idx val="2"/>
            <c:invertIfNegative val="0"/>
            <c:bubble3D val="0"/>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0.17</c:v>
                </c:pt>
                <c:pt idx="1">
                  <c:v>0.83</c:v>
                </c:pt>
                <c:pt idx="2">
                  <c:v>0</c:v>
                </c:pt>
              </c:numCache>
            </c:numRef>
          </c:val>
        </c:ser>
        <c:ser>
          <c:idx val="1"/>
          <c:order val="1"/>
          <c:tx>
            <c:strRef>
              <c:f>Лист1!$C$1</c:f>
              <c:strCache>
                <c:ptCount val="1"/>
                <c:pt idx="0">
                  <c:v>2025</c:v>
                </c:pt>
              </c:strCache>
            </c:strRef>
          </c:tx>
          <c:spPr>
            <a:solidFill>
              <a:schemeClr val="accent2"/>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0.23</c:v>
                </c:pt>
                <c:pt idx="1">
                  <c:v>0.77</c:v>
                </c:pt>
                <c:pt idx="2">
                  <c:v>0</c:v>
                </c:pt>
              </c:numCache>
            </c:numRef>
          </c:val>
        </c:ser>
        <c:ser>
          <c:idx val="2"/>
          <c:order val="2"/>
          <c:tx>
            <c:strRef>
              <c:f>Лист1!$D$1</c:f>
              <c:strCache>
                <c:ptCount val="1"/>
                <c:pt idx="0">
                  <c:v>2026</c:v>
                </c:pt>
              </c:strCache>
            </c:strRef>
          </c:tx>
          <c:spPr>
            <a:solidFill>
              <a:schemeClr val="accent5"/>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0.2</c:v>
                </c:pt>
                <c:pt idx="1">
                  <c:v>0.75</c:v>
                </c:pt>
                <c:pt idx="2">
                  <c:v>0.05</c:v>
                </c:pt>
              </c:numCache>
            </c:numRef>
          </c:val>
        </c:ser>
        <c:dLbls>
          <c:showLegendKey val="0"/>
          <c:showVal val="0"/>
          <c:showCatName val="0"/>
          <c:showSerName val="0"/>
          <c:showPercent val="0"/>
          <c:showBubbleSize val="0"/>
        </c:dLbls>
        <c:gapWidth val="150"/>
        <c:shape val="box"/>
        <c:axId val="1571088032"/>
        <c:axId val="1571082048"/>
        <c:axId val="0"/>
      </c:bar3DChart>
      <c:catAx>
        <c:axId val="15710880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2048"/>
        <c:crosses val="autoZero"/>
        <c:auto val="1"/>
        <c:lblAlgn val="ctr"/>
        <c:lblOffset val="100"/>
        <c:noMultiLvlLbl val="0"/>
      </c:catAx>
      <c:valAx>
        <c:axId val="15710820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2025</c:v>
                </c:pt>
              </c:strCache>
            </c:strRef>
          </c:tx>
          <c:spPr>
            <a:pattFill prst="narVert">
              <a:fgClr>
                <a:schemeClr val="accent2">
                  <a:lumMod val="20000"/>
                  <a:lumOff val="80000"/>
                </a:schemeClr>
              </a:fgClr>
              <a:bgClr>
                <a:srgbClr val="99FF99"/>
              </a:bgClr>
            </a:patt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solidFill>
                <a:schemeClr val="accent1"/>
              </a:solidFill>
              <a:ln w="25400" cap="flat" cmpd="sng" algn="ctr">
                <a:solidFill>
                  <a:schemeClr val="accent1">
                    <a:shade val="50000"/>
                  </a:schemeClr>
                </a:solidFill>
                <a:prstDash val="solid"/>
              </a:ln>
              <a:effectLst/>
              <a:sp3d contourW="25400">
                <a:contourClr>
                  <a:schemeClr val="accent1">
                    <a:shade val="50000"/>
                  </a:schemeClr>
                </a:contourClr>
              </a:sp3d>
            </c:spPr>
          </c:dPt>
          <c:dPt>
            <c:idx val="1"/>
            <c:invertIfNegative val="0"/>
            <c:bubble3D val="0"/>
            <c:spPr>
              <a:solidFill>
                <a:schemeClr val="accent2"/>
              </a:solidFill>
              <a:ln w="25400" cap="flat" cmpd="sng" algn="ctr">
                <a:solidFill>
                  <a:schemeClr val="accent2">
                    <a:shade val="50000"/>
                  </a:schemeClr>
                </a:solidFill>
                <a:prstDash val="solid"/>
              </a:ln>
              <a:effectLst/>
              <a:sp3d contourW="25400">
                <a:contourClr>
                  <a:schemeClr val="accent2">
                    <a:shade val="50000"/>
                  </a:schemeClr>
                </a:contourClr>
              </a:sp3d>
            </c:spPr>
          </c:dPt>
          <c:dPt>
            <c:idx val="2"/>
            <c:invertIfNegative val="0"/>
            <c:bubble3D val="0"/>
            <c:spPr>
              <a:solidFill>
                <a:schemeClr val="accent3"/>
              </a:solidFill>
              <a:ln w="25400" cap="flat" cmpd="sng" algn="ctr">
                <a:solidFill>
                  <a:schemeClr val="accent3">
                    <a:shade val="50000"/>
                  </a:schemeClr>
                </a:solidFill>
                <a:prstDash val="solid"/>
              </a:ln>
              <a:effectLst/>
              <a:sp3d contourW="25400">
                <a:contourClr>
                  <a:schemeClr val="accent3">
                    <a:shade val="50000"/>
                  </a:schemeClr>
                </a:contourClr>
              </a:sp3d>
            </c:spPr>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0.08</c:v>
                </c:pt>
                <c:pt idx="1">
                  <c:v>0.81</c:v>
                </c:pt>
                <c:pt idx="2">
                  <c:v>0.11</c:v>
                </c:pt>
              </c:numCache>
            </c:numRef>
          </c:val>
        </c:ser>
        <c:ser>
          <c:idx val="1"/>
          <c:order val="1"/>
          <c:tx>
            <c:strRef>
              <c:f>Лист1!$C$1</c:f>
              <c:strCache>
                <c:ptCount val="1"/>
                <c:pt idx="0">
                  <c:v>2026</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w="9525" cap="flat" cmpd="sng" algn="ctr">
              <a:solidFill>
                <a:schemeClr val="accent5">
                  <a:shade val="95000"/>
                  <a:satMod val="105000"/>
                </a:schemeClr>
              </a:solidFill>
              <a:prstDash val="solid"/>
            </a:ln>
            <a:effectLst>
              <a:outerShdw blurRad="40000" dist="23000" dir="5400000" rotWithShape="0">
                <a:srgbClr val="000000">
                  <a:alpha val="35000"/>
                </a:srgbClr>
              </a:outerShdw>
            </a:effectLst>
            <a:sp3d contourW="9525">
              <a:contourClr>
                <a:schemeClr val="accent5">
                  <a:shade val="95000"/>
                  <a:satMod val="105000"/>
                </a:schemeClr>
              </a:contourClr>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0.17</c:v>
                </c:pt>
                <c:pt idx="1">
                  <c:v>0.79</c:v>
                </c:pt>
                <c:pt idx="2">
                  <c:v>0.04</c:v>
                </c:pt>
              </c:numCache>
            </c:numRef>
          </c:val>
        </c:ser>
        <c:dLbls>
          <c:showLegendKey val="0"/>
          <c:showVal val="0"/>
          <c:showCatName val="0"/>
          <c:showSerName val="0"/>
          <c:showPercent val="0"/>
          <c:showBubbleSize val="0"/>
        </c:dLbls>
        <c:gapWidth val="150"/>
        <c:shape val="box"/>
        <c:axId val="1571064640"/>
        <c:axId val="1571065184"/>
        <c:axId val="0"/>
      </c:bar3DChart>
      <c:catAx>
        <c:axId val="1571064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5184"/>
        <c:crosses val="autoZero"/>
        <c:auto val="1"/>
        <c:lblAlgn val="ctr"/>
        <c:lblOffset val="100"/>
        <c:noMultiLvlLbl val="0"/>
      </c:catAx>
      <c:valAx>
        <c:axId val="1571065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4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соответствие оценок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2024</c:v>
                </c:pt>
              </c:strCache>
            </c:strRef>
          </c:tx>
          <c:spPr>
            <a:solidFill>
              <a:schemeClr val="accent1"/>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invertIfNegative val="0"/>
          <c:dPt>
            <c:idx val="0"/>
            <c:invertIfNegative val="0"/>
            <c:bubble3D val="0"/>
          </c:dPt>
          <c:dPt>
            <c:idx val="1"/>
            <c:invertIfNegative val="0"/>
            <c:bubble3D val="0"/>
          </c:dPt>
          <c:dPt>
            <c:idx val="2"/>
            <c:invertIfNegative val="0"/>
            <c:bubble3D val="0"/>
          </c:dPt>
          <c:dLbls>
            <c:spPr>
              <a:solidFill>
                <a:schemeClr val="lt1"/>
              </a:solidFill>
              <a:ln w="12700" cap="flat" cmpd="sng" algn="ctr">
                <a:solidFill>
                  <a:schemeClr val="dk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0.33</c:v>
                </c:pt>
                <c:pt idx="1">
                  <c:v>0.67</c:v>
                </c:pt>
                <c:pt idx="2">
                  <c:v>0</c:v>
                </c:pt>
              </c:numCache>
            </c:numRef>
          </c:val>
        </c:ser>
        <c:ser>
          <c:idx val="1"/>
          <c:order val="1"/>
          <c:tx>
            <c:strRef>
              <c:f>Лист1!$C$1</c:f>
              <c:strCache>
                <c:ptCount val="1"/>
                <c:pt idx="0">
                  <c:v>2025</c:v>
                </c:pt>
              </c:strCache>
            </c:strRef>
          </c:tx>
          <c:spPr>
            <a:solidFill>
              <a:schemeClr val="accent2"/>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invertIfNegative val="0"/>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0.18</c:v>
                </c:pt>
                <c:pt idx="1">
                  <c:v>0.77</c:v>
                </c:pt>
                <c:pt idx="2">
                  <c:v>0.05</c:v>
                </c:pt>
              </c:numCache>
            </c:numRef>
          </c:val>
        </c:ser>
        <c:ser>
          <c:idx val="2"/>
          <c:order val="2"/>
          <c:tx>
            <c:strRef>
              <c:f>Лист1!$D$1</c:f>
              <c:strCache>
                <c:ptCount val="1"/>
                <c:pt idx="0">
                  <c:v>2026</c:v>
                </c:pt>
              </c:strCache>
            </c:strRef>
          </c:tx>
          <c:spPr>
            <a:solidFill>
              <a:schemeClr val="accent3"/>
            </a:soli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Лист1!$D$2:$D$4</c:f>
              <c:numCache>
                <c:formatCode>0%</c:formatCode>
                <c:ptCount val="3"/>
                <c:pt idx="0">
                  <c:v>0.12</c:v>
                </c:pt>
                <c:pt idx="1">
                  <c:v>0.8</c:v>
                </c:pt>
                <c:pt idx="2">
                  <c:v>0.08</c:v>
                </c:pt>
              </c:numCache>
            </c:numRef>
          </c:val>
        </c:ser>
        <c:dLbls>
          <c:showLegendKey val="0"/>
          <c:showVal val="0"/>
          <c:showCatName val="0"/>
          <c:showSerName val="0"/>
          <c:showPercent val="0"/>
          <c:showBubbleSize val="0"/>
        </c:dLbls>
        <c:gapWidth val="150"/>
        <c:shape val="box"/>
        <c:axId val="1571065728"/>
        <c:axId val="1571086944"/>
        <c:axId val="0"/>
      </c:bar3DChart>
      <c:catAx>
        <c:axId val="15710657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6944"/>
        <c:crosses val="autoZero"/>
        <c:auto val="1"/>
        <c:lblAlgn val="ctr"/>
        <c:lblOffset val="100"/>
        <c:noMultiLvlLbl val="0"/>
      </c:catAx>
      <c:valAx>
        <c:axId val="1571086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5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2025</c:v>
                </c:pt>
              </c:strCache>
            </c:strRef>
          </c:tx>
          <c:spPr>
            <a:pattFill prst="narVert">
              <a:fgClr>
                <a:schemeClr val="accent2">
                  <a:lumMod val="20000"/>
                  <a:lumOff val="80000"/>
                </a:schemeClr>
              </a:fgClr>
              <a:bgClr>
                <a:srgbClr val="99FF99"/>
              </a:bgClr>
            </a:patt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invertIfNegative val="0"/>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spPr>
              <a:solidFill>
                <a:schemeClr val="accent3"/>
              </a:solidFill>
              <a:ln w="25400" cap="flat" cmpd="sng" algn="ctr">
                <a:solidFill>
                  <a:schemeClr val="accent3">
                    <a:shade val="50000"/>
                  </a:schemeClr>
                </a:solidFill>
                <a:prstDash val="solid"/>
              </a:ln>
              <a:effectLst/>
              <a:sp3d contourW="25400">
                <a:contourClr>
                  <a:schemeClr val="accent3">
                    <a:shade val="50000"/>
                  </a:schemeClr>
                </a:contourClr>
              </a:sp3d>
            </c:spPr>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0.21</c:v>
                </c:pt>
                <c:pt idx="1">
                  <c:v>0.75</c:v>
                </c:pt>
                <c:pt idx="2">
                  <c:v>0.04</c:v>
                </c:pt>
              </c:numCache>
            </c:numRef>
          </c:val>
        </c:ser>
        <c:ser>
          <c:idx val="1"/>
          <c:order val="1"/>
          <c:tx>
            <c:strRef>
              <c:f>Лист1!$C$1</c:f>
              <c:strCache>
                <c:ptCount val="1"/>
                <c:pt idx="0">
                  <c:v>2026</c:v>
                </c:pt>
              </c:strCache>
            </c:strRef>
          </c:tx>
          <c:spPr>
            <a:solidFill>
              <a:schemeClr val="accent2"/>
            </a:solidFill>
            <a:ln>
              <a:noFill/>
            </a:ln>
            <a:effectLst/>
            <a:sp3d/>
          </c:spPr>
          <c:invertIfNegative val="0"/>
          <c:dLbls>
            <c:spPr>
              <a:solidFill>
                <a:schemeClr val="lt1"/>
              </a:solidFill>
              <a:ln w="25400" cap="flat" cmpd="sng" algn="ctr">
                <a:solidFill>
                  <a:schemeClr val="accent1"/>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0.26</c:v>
                </c:pt>
                <c:pt idx="1">
                  <c:v>0.74</c:v>
                </c:pt>
                <c:pt idx="2">
                  <c:v>0</c:v>
                </c:pt>
              </c:numCache>
            </c:numRef>
          </c:val>
        </c:ser>
        <c:dLbls>
          <c:showLegendKey val="0"/>
          <c:showVal val="0"/>
          <c:showCatName val="0"/>
          <c:showSerName val="0"/>
          <c:showPercent val="0"/>
          <c:showBubbleSize val="0"/>
        </c:dLbls>
        <c:gapWidth val="150"/>
        <c:shape val="box"/>
        <c:axId val="1571067904"/>
        <c:axId val="1571068448"/>
        <c:axId val="0"/>
      </c:bar3DChart>
      <c:catAx>
        <c:axId val="15710679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8448"/>
        <c:crosses val="autoZero"/>
        <c:auto val="1"/>
        <c:lblAlgn val="ctr"/>
        <c:lblOffset val="100"/>
        <c:noMultiLvlLbl val="0"/>
      </c:catAx>
      <c:valAx>
        <c:axId val="1571068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7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2026</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dPt>
          <c:dPt>
            <c:idx val="1"/>
            <c:invertIfNegative val="0"/>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c:v>
                </c:pt>
                <c:pt idx="1">
                  <c:v>1</c:v>
                </c:pt>
                <c:pt idx="2">
                  <c:v>0</c:v>
                </c:pt>
              </c:numCache>
            </c:numRef>
          </c:val>
        </c:ser>
        <c:dLbls>
          <c:showLegendKey val="0"/>
          <c:showVal val="0"/>
          <c:showCatName val="0"/>
          <c:showSerName val="0"/>
          <c:showPercent val="0"/>
          <c:showBubbleSize val="0"/>
        </c:dLbls>
        <c:gapWidth val="150"/>
        <c:shape val="box"/>
        <c:axId val="1571077152"/>
        <c:axId val="1571068992"/>
        <c:axId val="0"/>
      </c:bar3DChart>
      <c:catAx>
        <c:axId val="15710771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8992"/>
        <c:crosses val="autoZero"/>
        <c:auto val="1"/>
        <c:lblAlgn val="ctr"/>
        <c:lblOffset val="100"/>
        <c:noMultiLvlLbl val="0"/>
      </c:catAx>
      <c:valAx>
        <c:axId val="15710689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7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2026</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dPt>
          <c:dPt>
            <c:idx val="1"/>
            <c:invertIfNegative val="0"/>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0.13</c:v>
                </c:pt>
                <c:pt idx="1">
                  <c:v>0.79</c:v>
                </c:pt>
                <c:pt idx="2">
                  <c:v>0.08</c:v>
                </c:pt>
              </c:numCache>
            </c:numRef>
          </c:val>
        </c:ser>
        <c:dLbls>
          <c:showLegendKey val="0"/>
          <c:showVal val="0"/>
          <c:showCatName val="0"/>
          <c:showSerName val="0"/>
          <c:showPercent val="0"/>
          <c:showBubbleSize val="0"/>
        </c:dLbls>
        <c:gapWidth val="150"/>
        <c:shape val="box"/>
        <c:axId val="1571069536"/>
        <c:axId val="1571074976"/>
        <c:axId val="0"/>
      </c:bar3DChart>
      <c:catAx>
        <c:axId val="15710695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4976"/>
        <c:crosses val="autoZero"/>
        <c:auto val="1"/>
        <c:lblAlgn val="ctr"/>
        <c:lblOffset val="100"/>
        <c:noMultiLvlLbl val="0"/>
      </c:catAx>
      <c:valAx>
        <c:axId val="1571074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69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2026</c:v>
                </c:pt>
              </c:strCache>
            </c:strRef>
          </c:tx>
          <c:spPr>
            <a:solidFill>
              <a:srgbClr val="CC0099"/>
            </a:solidFill>
            <a:ln w="19050">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0"/>
            <c:invertIfNegative val="0"/>
            <c:bubble3D val="0"/>
          </c:dPt>
          <c:dPt>
            <c:idx val="1"/>
            <c:invertIfNegative val="0"/>
            <c:bubble3D val="0"/>
          </c:dPt>
          <c:dPt>
            <c:idx val="2"/>
            <c:invertIfNegative val="0"/>
            <c:bubble3D val="0"/>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0.18</c:v>
                </c:pt>
                <c:pt idx="1">
                  <c:v>0.82</c:v>
                </c:pt>
                <c:pt idx="2">
                  <c:v>0</c:v>
                </c:pt>
              </c:numCache>
            </c:numRef>
          </c:val>
        </c:ser>
        <c:dLbls>
          <c:showLegendKey val="0"/>
          <c:showVal val="0"/>
          <c:showCatName val="0"/>
          <c:showSerName val="0"/>
          <c:showPercent val="0"/>
          <c:showBubbleSize val="0"/>
        </c:dLbls>
        <c:gapWidth val="150"/>
        <c:shape val="box"/>
        <c:axId val="1571076064"/>
        <c:axId val="1571078784"/>
        <c:axId val="0"/>
      </c:bar3DChart>
      <c:catAx>
        <c:axId val="15710760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8784"/>
        <c:crosses val="autoZero"/>
        <c:auto val="1"/>
        <c:lblAlgn val="ctr"/>
        <c:lblOffset val="100"/>
        <c:noMultiLvlLbl val="0"/>
      </c:catAx>
      <c:valAx>
        <c:axId val="15710787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6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2026</c:v>
                </c:pt>
              </c:strCache>
            </c:strRef>
          </c:tx>
          <c:spPr>
            <a:solidFill>
              <a:schemeClr val="accent3"/>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invertIfNegative val="0"/>
          <c:dPt>
            <c:idx val="0"/>
            <c:invertIfNegative val="0"/>
            <c:bubble3D val="0"/>
            <c:spPr>
              <a:solidFill>
                <a:schemeClr val="accent2"/>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dPt>
          <c:dPt>
            <c:idx val="1"/>
            <c:invertIfNegative val="0"/>
            <c:bubble3D val="0"/>
          </c:dPt>
          <c:dPt>
            <c:idx val="2"/>
            <c:invertIfNegative val="0"/>
            <c:bubble3D val="0"/>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7.0000000000000007E-2</c:v>
                </c:pt>
                <c:pt idx="1">
                  <c:v>0.87</c:v>
                </c:pt>
                <c:pt idx="2">
                  <c:v>0.06</c:v>
                </c:pt>
              </c:numCache>
            </c:numRef>
          </c:val>
        </c:ser>
        <c:dLbls>
          <c:showLegendKey val="0"/>
          <c:showVal val="0"/>
          <c:showCatName val="0"/>
          <c:showSerName val="0"/>
          <c:showPercent val="0"/>
          <c:showBubbleSize val="0"/>
        </c:dLbls>
        <c:gapWidth val="150"/>
        <c:shape val="box"/>
        <c:axId val="1571079328"/>
        <c:axId val="1571079872"/>
        <c:axId val="0"/>
      </c:bar3DChart>
      <c:catAx>
        <c:axId val="15710793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9872"/>
        <c:crosses val="autoZero"/>
        <c:auto val="1"/>
        <c:lblAlgn val="ctr"/>
        <c:lblOffset val="100"/>
        <c:noMultiLvlLbl val="0"/>
      </c:catAx>
      <c:valAx>
        <c:axId val="1571079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79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2026</c:v>
                </c:pt>
              </c:strCache>
            </c:strRef>
          </c:tx>
          <c:spPr>
            <a:solidFill>
              <a:schemeClr val="accent1"/>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invertIfNegative val="0"/>
          <c:dPt>
            <c:idx val="0"/>
            <c:invertIfNegative val="0"/>
            <c:bubble3D val="0"/>
            <c:spPr>
              <a:solidFill>
                <a:schemeClr val="accent2"/>
              </a:solidFill>
              <a:ln w="38100" cap="flat" cmpd="sng" algn="ctr">
                <a:solidFill>
                  <a:schemeClr val="lt1"/>
                </a:solidFill>
                <a:prstDash val="solid"/>
              </a:ln>
              <a:effectLst>
                <a:outerShdw blurRad="40000" dist="20000" dir="5400000" rotWithShape="0">
                  <a:srgbClr val="000000">
                    <a:alpha val="38000"/>
                  </a:srgbClr>
                </a:outerShdw>
              </a:effectLst>
              <a:sp3d contourW="38100">
                <a:contourClr>
                  <a:schemeClr val="lt1"/>
                </a:contourClr>
              </a:sp3d>
            </c:spPr>
          </c:dPt>
          <c:dPt>
            <c:idx val="1"/>
            <c:invertIfNegative val="0"/>
            <c:bubble3D val="0"/>
          </c:dPt>
          <c:dPt>
            <c:idx val="2"/>
            <c:invertIfNegative val="0"/>
            <c:bubble3D val="0"/>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c:v>
                </c:pt>
                <c:pt idx="1">
                  <c:v>0.85</c:v>
                </c:pt>
                <c:pt idx="2">
                  <c:v>0.15</c:v>
                </c:pt>
              </c:numCache>
            </c:numRef>
          </c:val>
        </c:ser>
        <c:dLbls>
          <c:showLegendKey val="0"/>
          <c:showVal val="0"/>
          <c:showCatName val="0"/>
          <c:showSerName val="0"/>
          <c:showPercent val="0"/>
          <c:showBubbleSize val="0"/>
        </c:dLbls>
        <c:gapWidth val="150"/>
        <c:shape val="box"/>
        <c:axId val="1571080416"/>
        <c:axId val="1571080960"/>
        <c:axId val="0"/>
      </c:bar3DChart>
      <c:catAx>
        <c:axId val="15710804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0960"/>
        <c:crosses val="autoZero"/>
        <c:auto val="1"/>
        <c:lblAlgn val="ctr"/>
        <c:lblOffset val="100"/>
        <c:noMultiLvlLbl val="0"/>
      </c:catAx>
      <c:valAx>
        <c:axId val="1571080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0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2026</c:v>
                </c:pt>
              </c:strCache>
            </c:strRef>
          </c:tx>
          <c:spPr>
            <a:pattFill prst="narVert">
              <a:fgClr>
                <a:schemeClr val="accent2">
                  <a:lumMod val="20000"/>
                  <a:lumOff val="80000"/>
                </a:schemeClr>
              </a:fgClr>
              <a:bgClr>
                <a:srgbClr val="99FF99"/>
              </a:bgClr>
            </a:patt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invertIfNegative val="0"/>
            <c:bubble3D val="0"/>
            <c:spPr>
              <a:gradFill rotWithShape="1">
                <a:gsLst>
                  <a:gs pos="90000">
                    <a:schemeClr val="accent5">
                      <a:shade val="93000"/>
                      <a:satMod val="130000"/>
                    </a:schemeClr>
                  </a:gs>
                  <a:gs pos="53000">
                    <a:srgbClr val="00B050"/>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spPr>
              <a:solidFill>
                <a:schemeClr val="accent3"/>
              </a:solidFill>
              <a:ln w="25400" cap="flat" cmpd="sng" algn="ctr">
                <a:solidFill>
                  <a:schemeClr val="accent3">
                    <a:shade val="50000"/>
                  </a:schemeClr>
                </a:solidFill>
                <a:prstDash val="solid"/>
              </a:ln>
              <a:effectLst/>
              <a:sp3d contourW="25400">
                <a:contourClr>
                  <a:schemeClr val="accent3">
                    <a:shade val="50000"/>
                  </a:schemeClr>
                </a:contourClr>
              </a:sp3d>
            </c:spPr>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0.08</c:v>
                </c:pt>
                <c:pt idx="1">
                  <c:v>0.72</c:v>
                </c:pt>
                <c:pt idx="2">
                  <c:v>0.2</c:v>
                </c:pt>
              </c:numCache>
            </c:numRef>
          </c:val>
        </c:ser>
        <c:dLbls>
          <c:showLegendKey val="0"/>
          <c:showVal val="0"/>
          <c:showCatName val="0"/>
          <c:showSerName val="0"/>
          <c:showPercent val="0"/>
          <c:showBubbleSize val="0"/>
        </c:dLbls>
        <c:gapWidth val="150"/>
        <c:shape val="box"/>
        <c:axId val="1571081504"/>
        <c:axId val="1571082592"/>
        <c:axId val="0"/>
      </c:bar3DChart>
      <c:catAx>
        <c:axId val="1571081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2592"/>
        <c:crosses val="autoZero"/>
        <c:auto val="1"/>
        <c:lblAlgn val="ctr"/>
        <c:lblOffset val="100"/>
        <c:noMultiLvlLbl val="0"/>
      </c:catAx>
      <c:valAx>
        <c:axId val="1571082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1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Соответствие отметок</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Английский язык</c:v>
                </c:pt>
              </c:strCache>
            </c:strRef>
          </c:tx>
          <c:spPr>
            <a:gradFill>
              <a:gsLst>
                <a:gs pos="49000">
                  <a:srgbClr val="C00000"/>
                </a:gs>
                <a:gs pos="22000">
                  <a:srgbClr val="00B050"/>
                </a:gs>
              </a:gsLst>
              <a:lin ang="16200000" scaled="0"/>
            </a:gradFill>
            <a:ln w="12700" cap="flat" cmpd="sng" algn="ctr">
              <a:solidFill>
                <a:srgbClr val="FFFF00"/>
              </a:solidFill>
              <a:prstDash val="solid"/>
              <a:miter lim="800000"/>
            </a:ln>
            <a:effectLst/>
            <a:sp3d contourW="12700">
              <a:contourClr>
                <a:srgbClr val="FFFF00"/>
              </a:contourClr>
            </a:sp3d>
          </c:spPr>
          <c:invertIfNegative val="0"/>
          <c:dPt>
            <c:idx val="0"/>
            <c:invertIfNegative val="0"/>
            <c:bubble3D val="0"/>
            <c:spPr>
              <a:gradFill rotWithShape="1">
                <a:gsLst>
                  <a:gs pos="49000">
                    <a:srgbClr val="C00000"/>
                  </a:gs>
                  <a:gs pos="22000">
                    <a:srgbClr val="00B050"/>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1"/>
            <c:invertIfNegative val="0"/>
            <c:bubble3D val="0"/>
            <c:spPr>
              <a:gradFill rotWithShape="1">
                <a:gsLst>
                  <a:gs pos="49000">
                    <a:srgbClr val="C00000"/>
                  </a:gs>
                  <a:gs pos="22000">
                    <a:srgbClr val="00B050"/>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Pt>
          <c:dPt>
            <c:idx val="2"/>
            <c:invertIfNegative val="0"/>
            <c:bubble3D val="0"/>
            <c:spPr>
              <a:gradFill>
                <a:gsLst>
                  <a:gs pos="49000">
                    <a:srgbClr val="C00000"/>
                  </a:gs>
                  <a:gs pos="22000">
                    <a:srgbClr val="00B050"/>
                  </a:gs>
                </a:gsLst>
                <a:lin ang="16200000" scaled="0"/>
              </a:gradFill>
              <a:ln w="25400" cap="flat" cmpd="sng" algn="ctr">
                <a:solidFill>
                  <a:schemeClr val="accent3">
                    <a:shade val="50000"/>
                  </a:schemeClr>
                </a:solidFill>
                <a:prstDash val="solid"/>
              </a:ln>
              <a:effectLst/>
              <a:sp3d contourW="25400">
                <a:contourClr>
                  <a:schemeClr val="accent3">
                    <a:shade val="50000"/>
                  </a:schemeClr>
                </a:contourClr>
              </a:sp3d>
            </c:spPr>
          </c:dPt>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Лист1!$B$2:$B$4</c:f>
              <c:numCache>
                <c:formatCode>0%</c:formatCode>
                <c:ptCount val="3"/>
                <c:pt idx="0">
                  <c:v>0.17</c:v>
                </c:pt>
                <c:pt idx="1">
                  <c:v>0.83</c:v>
                </c:pt>
                <c:pt idx="2">
                  <c:v>0</c:v>
                </c:pt>
              </c:numCache>
            </c:numRef>
          </c:val>
        </c:ser>
        <c:ser>
          <c:idx val="1"/>
          <c:order val="1"/>
          <c:tx>
            <c:strRef>
              <c:f>Лист1!$C$1</c:f>
              <c:strCache>
                <c:ptCount val="1"/>
                <c:pt idx="0">
                  <c:v>Французский язык</c:v>
                </c:pt>
              </c:strCache>
            </c:strRef>
          </c:tx>
          <c:spPr>
            <a:gradFill>
              <a:gsLst>
                <a:gs pos="0">
                  <a:srgbClr val="00B0F0"/>
                </a:gs>
                <a:gs pos="98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invertIfNegative val="0"/>
          <c:dLbls>
            <c:spPr>
              <a:solidFill>
                <a:schemeClr val="lt1"/>
              </a:solidFill>
              <a:ln w="25400" cap="flat" cmpd="sng" algn="ctr">
                <a:solidFill>
                  <a:schemeClr val="accent2"/>
                </a:solidFill>
                <a:prstDash val="solid"/>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Понизили</c:v>
                </c:pt>
                <c:pt idx="1">
                  <c:v>Подтвердили</c:v>
                </c:pt>
                <c:pt idx="2">
                  <c:v>Повысили</c:v>
                </c:pt>
              </c:strCache>
            </c:strRef>
          </c:cat>
          <c:val>
            <c:numRef>
              <c:f>Лист1!$C$2:$C$4</c:f>
              <c:numCache>
                <c:formatCode>0%</c:formatCode>
                <c:ptCount val="3"/>
                <c:pt idx="0">
                  <c:v>0</c:v>
                </c:pt>
                <c:pt idx="1">
                  <c:v>0.8</c:v>
                </c:pt>
                <c:pt idx="2">
                  <c:v>0.2</c:v>
                </c:pt>
              </c:numCache>
            </c:numRef>
          </c:val>
        </c:ser>
        <c:dLbls>
          <c:showLegendKey val="0"/>
          <c:showVal val="0"/>
          <c:showCatName val="0"/>
          <c:showSerName val="0"/>
          <c:showPercent val="0"/>
          <c:showBubbleSize val="0"/>
        </c:dLbls>
        <c:gapWidth val="150"/>
        <c:shape val="box"/>
        <c:axId val="1571084224"/>
        <c:axId val="1183493680"/>
        <c:axId val="0"/>
      </c:bar3DChart>
      <c:catAx>
        <c:axId val="15710842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83493680"/>
        <c:crosses val="autoZero"/>
        <c:auto val="1"/>
        <c:lblAlgn val="ctr"/>
        <c:lblOffset val="100"/>
        <c:noMultiLvlLbl val="0"/>
      </c:catAx>
      <c:valAx>
        <c:axId val="1183493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71084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tjdDvjepLPEvfRa86SsSSum5nvg=</DigestValue>
    </Reference>
    <Reference Type="http://www.w3.org/2000/09/xmldsig#Object" URI="#idOfficeObject">
      <DigestMethod Algorithm="http://www.w3.org/2000/09/xmldsig#sha1"/>
      <DigestValue>qHaQ7908NIwzGU7HYBA+z0wQ+Vo=</DigestValue>
    </Reference>
  </SignedInfo>
  <SignatureValue>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</SignatureValue>
  <KeyInfo>
    <X509Data>
      <X509Certificate>MIIFnDCCA4QCFHJhUpbDkaguL3Zo58TqETRg2GrXMA0GCSqGSIb3DQEBCwUAMIGQ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</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17"/>
            <mdssi:RelationshipReference SourceId="rId21"/>
            <mdssi:RelationshipReference SourceId="rId42"/>
            <mdssi:RelationshipReference SourceId="rId47"/>
            <mdssi:RelationshipReference SourceId="rId63"/>
            <mdssi:RelationshipReference SourceId="rId68"/>
            <mdssi:RelationshipReference SourceId="rId84"/>
            <mdssi:RelationshipReference SourceId="rId89"/>
            <mdssi:RelationshipReference SourceId="rId112"/>
            <mdssi:RelationshipReference SourceId="rId16"/>
            <mdssi:RelationshipReference SourceId="rId107"/>
            <mdssi:RelationshipReference SourceId="rId11"/>
            <mdssi:RelationshipReference SourceId="rId32"/>
            <mdssi:RelationshipReference SourceId="rId37"/>
            <mdssi:RelationshipReference SourceId="rId53"/>
            <mdssi:RelationshipReference SourceId="rId58"/>
            <mdssi:RelationshipReference SourceId="rId74"/>
            <mdssi:RelationshipReference SourceId="rId79"/>
            <mdssi:RelationshipReference SourceId="rId102"/>
            <mdssi:RelationshipReference SourceId="rId123"/>
            <mdssi:RelationshipReference SourceId="rId128"/>
            <mdssi:RelationshipReference SourceId="rId5"/>
            <mdssi:RelationshipReference SourceId="rId90"/>
            <mdssi:RelationshipReference SourceId="rId95"/>
            <mdssi:RelationshipReference SourceId="rId22"/>
            <mdssi:RelationshipReference SourceId="rId27"/>
            <mdssi:RelationshipReference SourceId="rId43"/>
            <mdssi:RelationshipReference SourceId="rId48"/>
            <mdssi:RelationshipReference SourceId="rId64"/>
            <mdssi:RelationshipReference SourceId="rId69"/>
            <mdssi:RelationshipReference SourceId="rId113"/>
            <mdssi:RelationshipReference SourceId="rId118"/>
            <mdssi:RelationshipReference SourceId="rId80"/>
            <mdssi:RelationshipReference SourceId="rId85"/>
            <mdssi:RelationshipReference SourceId="rId12"/>
            <mdssi:RelationshipReference SourceId="rId17"/>
            <mdssi:RelationshipReference SourceId="rId33"/>
            <mdssi:RelationshipReference SourceId="rId38"/>
            <mdssi:RelationshipReference SourceId="rId59"/>
            <mdssi:RelationshipReference SourceId="rId103"/>
            <mdssi:RelationshipReference SourceId="rId108"/>
            <mdssi:RelationshipReference SourceId="rId124"/>
            <mdssi:RelationshipReference SourceId="rId129"/>
            <mdssi:RelationshipReference SourceId="rId54"/>
            <mdssi:RelationshipReference SourceId="rId70"/>
            <mdssi:RelationshipReference SourceId="rId75"/>
            <mdssi:RelationshipReference SourceId="rId91"/>
            <mdssi:RelationshipReference SourceId="rId96"/>
            <mdssi:RelationshipReference SourceId="rId1"/>
            <mdssi:RelationshipReference SourceId="rId6"/>
            <mdssi:RelationshipReference SourceId="rId23"/>
            <mdssi:RelationshipReference SourceId="rId28"/>
            <mdssi:RelationshipReference SourceId="rId49"/>
            <mdssi:RelationshipReference SourceId="rId114"/>
            <mdssi:RelationshipReference SourceId="rId119"/>
            <mdssi:RelationshipReference SourceId="rId44"/>
            <mdssi:RelationshipReference SourceId="rId60"/>
            <mdssi:RelationshipReference SourceId="rId65"/>
            <mdssi:RelationshipReference SourceId="rId81"/>
            <mdssi:RelationshipReference SourceId="rId86"/>
            <mdssi:RelationshipReference SourceId="rId130"/>
            <mdssi:RelationshipReference SourceId="rId13"/>
            <mdssi:RelationshipReference SourceId="rId18"/>
            <mdssi:RelationshipReference SourceId="rId39"/>
            <mdssi:RelationshipReference SourceId="rId109"/>
            <mdssi:RelationshipReference SourceId="rId34"/>
            <mdssi:RelationshipReference SourceId="rId50"/>
            <mdssi:RelationshipReference SourceId="rId55"/>
            <mdssi:RelationshipReference SourceId="rId76"/>
            <mdssi:RelationshipReference SourceId="rId97"/>
            <mdssi:RelationshipReference SourceId="rId104"/>
            <mdssi:RelationshipReference SourceId="rId120"/>
            <mdssi:RelationshipReference SourceId="rId125"/>
            <mdssi:RelationshipReference SourceId="rId7"/>
            <mdssi:RelationshipReference SourceId="rId71"/>
            <mdssi:RelationshipReference SourceId="rId92"/>
            <mdssi:RelationshipReference SourceId="rId2"/>
            <mdssi:RelationshipReference SourceId="rId29"/>
            <mdssi:RelationshipReference SourceId="rId24"/>
            <mdssi:RelationshipReference SourceId="rId40"/>
            <mdssi:RelationshipReference SourceId="rId45"/>
            <mdssi:RelationshipReference SourceId="rId66"/>
            <mdssi:RelationshipReference SourceId="rId87"/>
            <mdssi:RelationshipReference SourceId="rId110"/>
            <mdssi:RelationshipReference SourceId="rId115"/>
            <mdssi:RelationshipReference SourceId="rId131"/>
            <mdssi:RelationshipReference SourceId="rId61"/>
            <mdssi:RelationshipReference SourceId="rId82"/>
            <mdssi:RelationshipReference SourceId="rId19"/>
            <mdssi:RelationshipReference SourceId="rId14"/>
            <mdssi:RelationshipReference SourceId="rId30"/>
            <mdssi:RelationshipReference SourceId="rId35"/>
            <mdssi:RelationshipReference SourceId="rId56"/>
            <mdssi:RelationshipReference SourceId="rId77"/>
            <mdssi:RelationshipReference SourceId="rId100"/>
            <mdssi:RelationshipReference SourceId="rId105"/>
            <mdssi:RelationshipReference SourceId="rId126"/>
            <mdssi:RelationshipReference SourceId="rId8"/>
            <mdssi:RelationshipReference SourceId="rId51"/>
            <mdssi:RelationshipReference SourceId="rId72"/>
            <mdssi:RelationshipReference SourceId="rId93"/>
            <mdssi:RelationshipReference SourceId="rId98"/>
            <mdssi:RelationshipReference SourceId="rId121"/>
            <mdssi:RelationshipReference SourceId="rId3"/>
            <mdssi:RelationshipReference SourceId="rId25"/>
            <mdssi:RelationshipReference SourceId="rId46"/>
            <mdssi:RelationshipReference SourceId="rId67"/>
            <mdssi:RelationshipReference SourceId="rId116"/>
            <mdssi:RelationshipReference SourceId="rId20"/>
            <mdssi:RelationshipReference SourceId="rId41"/>
            <mdssi:RelationshipReference SourceId="rId62"/>
            <mdssi:RelationshipReference SourceId="rId83"/>
            <mdssi:RelationshipReference SourceId="rId88"/>
            <mdssi:RelationshipReference SourceId="rId111"/>
            <mdssi:RelationshipReference SourceId="rId15"/>
            <mdssi:RelationshipReference SourceId="rId36"/>
            <mdssi:RelationshipReference SourceId="rId57"/>
            <mdssi:RelationshipReference SourceId="rId106"/>
            <mdssi:RelationshipReference SourceId="rId127"/>
            <mdssi:RelationshipReference SourceId="rId10"/>
            <mdssi:RelationshipReference SourceId="rId31"/>
            <mdssi:RelationshipReference SourceId="rId52"/>
            <mdssi:RelationshipReference SourceId="rId73"/>
            <mdssi:RelationshipReference SourceId="rId78"/>
            <mdssi:RelationshipReference SourceId="rId94"/>
            <mdssi:RelationshipReference SourceId="rId99"/>
            <mdssi:RelationshipReference SourceId="rId101"/>
            <mdssi:RelationshipReference SourceId="rId122"/>
            <mdssi:RelationshipReference SourceId="rId4"/>
            <mdssi:RelationshipReference SourceId="rId9"/>
            <mdssi:RelationshipReference SourceId="rId26"/>
            <mdssi:RelationshipReference SourceId="rId157393026"/>
            <mdssi:RelationshipReference SourceId="rId402994515"/>
            <mdssi:RelationshipReference SourceId="rId353331118"/>
          </Transform>
          <Transform Algorithm="http://www.w3.org/TR/2001/REC-xml-c14n-20010315"/>
        </Transforms>
        <DigestMethod Algorithm="http://www.w3.org/2000/09/xmldsig#sha1"/>
        <DigestValue>8oXH8v+clJHD2Enx/IoCGvIGjGk=</DigestValue>
      </Reference>
      <Reference URI="/word/charts/_rels/chart37.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n9Ahe4q9FcPDBDG6DhLfvzZ/iCw=</DigestValue>
      </Reference>
      <Reference URI="/word/charts/_rels/chart1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5xGs7np0/XGogFL03GaENYm1Hx4=</DigestValue>
      </Reference>
      <Reference URI="/word/charts/_rels/chart13.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S3Vb8mG3tGJVlSpB8PWU0mMaFAQ=</DigestValue>
      </Reference>
      <Reference URI="/word/charts/_rels/chart14.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XyihqezqAvgY5LC8ogxH85YXTww=</DigestValue>
      </Reference>
      <Reference URI="/word/charts/_rels/chart15.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dqeWbN2dcdFTXOqD63fVPHfsq9o=</DigestValue>
      </Reference>
      <Reference URI="/word/charts/_rels/chart16.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lJ232049e51ZAVtnTHjrQFrLUt4=</DigestValue>
      </Reference>
      <Reference URI="/word/charts/_rels/chart17.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bYOuP92l/FjHnv4GcVv7X0+mPXQ=</DigestValue>
      </Reference>
      <Reference URI="/word/charts/_rels/chart18.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xy7yFUDXDi4J2pylZjTP/m9sBNo=</DigestValue>
      </Reference>
      <Reference URI="/word/charts/_rels/chart11.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sc427dpcn0IjCHp438iZj42wAiY=</DigestValue>
      </Reference>
      <Reference URI="/word/charts/_rels/chart10.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uAYI/mGoh/sr0saaUTM/qSY5jUc=</DigestValue>
      </Reference>
      <Reference URI="/word/charts/_rels/chart9.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T8qwUYX4EeNhBhxfarHy41Mr8ec=</DigestValue>
      </Reference>
      <Reference URI="/word/charts/_rels/chart3.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sab+TBQIetOe0p9q+F4G7sgU4tI=</DigestValue>
      </Reference>
      <Reference URI="/word/charts/_rels/chart4.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Ssq9Bjx1whQpmgYJj9zz4uiWYCA=</DigestValue>
      </Reference>
      <Reference URI="/word/charts/_rels/chart5.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cwyDJds61vXIr2RLh4A+P72Ew3Y=</DigestValue>
      </Reference>
      <Reference URI="/word/charts/_rels/chart6.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6xhp56Lpo70+tcSBgOM3UKa0+n4=</DigestValue>
      </Reference>
      <Reference URI="/word/charts/_rels/chart7.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eN9y4YayhTXkGS+Tg3yNmgKSLYQ=</DigestValue>
      </Reference>
      <Reference URI="/word/charts/_rels/chart8.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fW4ToAgLQJLtqrSEpUW41CK+KEE=</DigestValue>
      </Reference>
      <Reference URI="/word/charts/_rels/chart19.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QgEHI9fFDqXun8k6ZGoZL+YxWeE=</DigestValue>
      </Reference>
      <Reference URI="/word/charts/_rels/chart20.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L34v91rq2vAscu25xPNh0ZMcEgQ=</DigestValue>
      </Reference>
      <Reference URI="/word/charts/_rels/chart21.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h4UipaGddUhk2LwpWk+2JpSW9pQ=</DigestValue>
      </Reference>
      <Reference URI="/word/charts/_rels/chart31.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echL5a6zzPbpE4u+KVoQg8Y/bTk=</DigestValue>
      </Reference>
      <Reference URI="/word/charts/_rels/chart3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lJKve5jqw5vRp1RjoYmVh1CtEtU=</DigestValue>
      </Reference>
      <Reference URI="/word/charts/_rels/chart33.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wQDa33grR1aenQauaKa+GbFDXKs=</DigestValue>
      </Reference>
      <Reference URI="/word/charts/_rels/chart34.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ru2w76XAPuByUV421ZhZWUJ8wWs=</DigestValue>
      </Reference>
      <Reference URI="/word/charts/_rels/chart35.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qbbF2J/2SWyLyCb9timj+YLQGW8=</DigestValue>
      </Reference>
      <Reference URI="/word/charts/_rels/chart36.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pLO8T8tAmI9khdunjKt0TB1wvY0=</DigestValue>
      </Reference>
      <Reference URI="/word/charts/_rels/chart30.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RwJbsJscTaHZJWeTLpdhB5Bnz6w=</DigestValue>
      </Reference>
      <Reference URI="/word/charts/_rels/chart29.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rih5ahRoa1IfUyuPlSrTGH1oMvI=</DigestValue>
      </Reference>
      <Reference URI="/word/charts/_rels/chart28.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BXoORjadC/14fGbKWaXgBMZYIME=</DigestValue>
      </Reference>
      <Reference URI="/word/charts/_rels/chart2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QsL3GxxF3nK3h76sJDF0zsVztHk=</DigestValue>
      </Reference>
      <Reference URI="/word/charts/_rels/chart23.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l8WOTaj+nSNoO6qocYTzrrdG7KI=</DigestValue>
      </Reference>
      <Reference URI="/word/charts/_rels/chart24.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u+FRBphGyqcRGgEp2hBJv8+8c4w=</DigestValue>
      </Reference>
      <Reference URI="/word/charts/_rels/chart25.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SgujGDukmnCScaVpAtu1sRMS5tc=</DigestValue>
      </Reference>
      <Reference URI="/word/charts/_rels/chart26.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PnRYk924wB7y8GtGC6Ui3en9LPw=</DigestValue>
      </Reference>
      <Reference URI="/word/charts/_rels/chart27.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sJsdIpVj1eSLRyeD63dQTN4E7Po=</DigestValue>
      </Reference>
      <Reference URI="/word/charts/_rels/chart2.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kqCQBIoRenBCnv9Gwfe9V2LuH/s=</DigestValue>
      </Reference>
      <Reference URI="/word/charts/_rels/chart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7qWQv1EMlQ/+QNugcQBFlM9qJQ4=</DigestValue>
      </Reference>
      <Reference URI="/word/charts/_rels/chart39.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eD5aCd/vXRg6GZ+3YAERYsY+Yrg=</DigestValue>
      </Reference>
      <Reference URI="/word/charts/_rels/chart44.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rnwpVPzCUAUFrzIz51wHk4RGG+s=</DigestValue>
      </Reference>
      <Reference URI="/word/charts/_rels/chart43.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7hJQr9kOg7aBVKdXXKcWzs8LbMU=</DigestValue>
      </Reference>
      <Reference URI="/word/charts/_rels/chart4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K6vR86Nj0xQrurTQNvohyS1ene4=</DigestValue>
      </Reference>
      <Reference URI="/word/charts/_rels/chart41.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3AEf3H+an4N/bl2DxP/Q1rcFYf4=</DigestValue>
      </Reference>
      <Reference URI="/word/charts/_rels/chart40.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RTTEu0C+zYtAt/TD7+SM3b/kB/8=</DigestValue>
      </Reference>
      <Reference URI="/word/charts/_rels/chart38.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rSGzme/wkwGA8cyKtJqev5zq40Q=</DigestValue>
      </Reference>
      <Reference URI="/word/charts/_rels/chart45.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Transform>
          <Transform Algorithm="http://www.w3.org/TR/2001/REC-xml-c14n-20010315"/>
        </Transforms>
        <DigestMethod Algorithm="http://www.w3.org/2000/09/xmldsig#sha1"/>
        <DigestValue>2yOvON2U6tYcj6mjDYrPcBV5e0o=</DigestValue>
      </Reference>
      <Reference URI="/word/../customXml/item1.xml?ContentType=application/xml">
        <DigestMethod Algorithm="http://www.w3.org/2000/09/xmldsig#sha1"/>
        <DigestValue>2jmj7l5rSw0yVb/vlWAYkK/YBwk=</DigestValue>
      </Reference>
      <Reference URI="/word/charts/chart1.xml?ContentType=application/vnd.openxmlformats-officedocument.drawingml.chart+xml">
        <DigestMethod Algorithm="http://www.w3.org/2000/09/xmldsig#sha1"/>
        <DigestValue>zgR9gOJppsuMRm7Jsmr+kmX4UdU=</DigestValue>
      </Reference>
      <Reference URI="/word/charts/chart10.xml?ContentType=application/vnd.openxmlformats-officedocument.drawingml.chart+xml">
        <DigestMethod Algorithm="http://www.w3.org/2000/09/xmldsig#sha1"/>
        <DigestValue>UcXWYm2dx9ONrD3tz2L1o7tgVRI=</DigestValue>
      </Reference>
      <Reference URI="/word/charts/chart11.xml?ContentType=application/vnd.openxmlformats-officedocument.drawingml.chart+xml">
        <DigestMethod Algorithm="http://www.w3.org/2000/09/xmldsig#sha1"/>
        <DigestValue>c7iQVd01SOqJmLMv2Lg2H+lTLxU=</DigestValue>
      </Reference>
      <Reference URI="/word/charts/chart12.xml?ContentType=application/vnd.openxmlformats-officedocument.drawingml.chart+xml">
        <DigestMethod Algorithm="http://www.w3.org/2000/09/xmldsig#sha1"/>
        <DigestValue>HNiLEdILwec0Z5sxeOI9pk8a4jo=</DigestValue>
      </Reference>
      <Reference URI="/word/charts/chart13.xml?ContentType=application/vnd.openxmlformats-officedocument.drawingml.chart+xml">
        <DigestMethod Algorithm="http://www.w3.org/2000/09/xmldsig#sha1"/>
        <DigestValue>fFm2v3sN9U4TTGkrZFN7DxLFgCw=</DigestValue>
      </Reference>
      <Reference URI="/word/charts/chart14.xml?ContentType=application/vnd.openxmlformats-officedocument.drawingml.chart+xml">
        <DigestMethod Algorithm="http://www.w3.org/2000/09/xmldsig#sha1"/>
        <DigestValue>g7C2yRQzvP3wu+Pz7XjMqzkECiY=</DigestValue>
      </Reference>
      <Reference URI="/word/charts/chart15.xml?ContentType=application/vnd.openxmlformats-officedocument.drawingml.chart+xml">
        <DigestMethod Algorithm="http://www.w3.org/2000/09/xmldsig#sha1"/>
        <DigestValue>68s6kbBrnzYd5fcD0Hi9jO5Bcs8=</DigestValue>
      </Reference>
      <Reference URI="/word/charts/chart16.xml?ContentType=application/vnd.openxmlformats-officedocument.drawingml.chart+xml">
        <DigestMethod Algorithm="http://www.w3.org/2000/09/xmldsig#sha1"/>
        <DigestValue>iicJ7wT0M4Ur81Pl8c5Xx+ebvAo=</DigestValue>
      </Reference>
      <Reference URI="/word/charts/chart17.xml?ContentType=application/vnd.openxmlformats-officedocument.drawingml.chart+xml">
        <DigestMethod Algorithm="http://www.w3.org/2000/09/xmldsig#sha1"/>
        <DigestValue>QMZH68wx01RGAe/Zs8C5bdz0QVk=</DigestValue>
      </Reference>
      <Reference URI="/word/charts/chart18.xml?ContentType=application/vnd.openxmlformats-officedocument.drawingml.chart+xml">
        <DigestMethod Algorithm="http://www.w3.org/2000/09/xmldsig#sha1"/>
        <DigestValue>aiHE/g34Q+pF0mO/eN7BcidGLnA=</DigestValue>
      </Reference>
      <Reference URI="/word/charts/chart19.xml?ContentType=application/vnd.openxmlformats-officedocument.drawingml.chart+xml">
        <DigestMethod Algorithm="http://www.w3.org/2000/09/xmldsig#sha1"/>
        <DigestValue>mxq+ZM8sFT1aIdjyZeHgpdCqcVs=</DigestValue>
      </Reference>
      <Reference URI="/word/charts/chart2.xml?ContentType=application/vnd.openxmlformats-officedocument.drawingml.chart+xml">
        <DigestMethod Algorithm="http://www.w3.org/2000/09/xmldsig#sha1"/>
        <DigestValue>MeFjIX9rthaf7ZRWioDqiZd7Khc=</DigestValue>
      </Reference>
      <Reference URI="/word/charts/chart20.xml?ContentType=application/vnd.openxmlformats-officedocument.drawingml.chart+xml">
        <DigestMethod Algorithm="http://www.w3.org/2000/09/xmldsig#sha1"/>
        <DigestValue>1HXzq4IWdVqv+eMQAco7yG/F5qE=</DigestValue>
      </Reference>
      <Reference URI="/word/charts/chart21.xml?ContentType=application/vnd.openxmlformats-officedocument.drawingml.chart+xml">
        <DigestMethod Algorithm="http://www.w3.org/2000/09/xmldsig#sha1"/>
        <DigestValue>sa894ppl0J6cHffaM/c0b7MJlF8=</DigestValue>
      </Reference>
      <Reference URI="/word/charts/chart22.xml?ContentType=application/vnd.openxmlformats-officedocument.drawingml.chart+xml">
        <DigestMethod Algorithm="http://www.w3.org/2000/09/xmldsig#sha1"/>
        <DigestValue>MUcPt3HYDHoWyz6dMRlDeEZzc2c=</DigestValue>
      </Reference>
      <Reference URI="/word/charts/chart23.xml?ContentType=application/vnd.openxmlformats-officedocument.drawingml.chart+xml">
        <DigestMethod Algorithm="http://www.w3.org/2000/09/xmldsig#sha1"/>
        <DigestValue>z2b1ZzbFFygKMqALwFeMn7rhRRY=</DigestValue>
      </Reference>
      <Reference URI="/word/charts/chart24.xml?ContentType=application/vnd.openxmlformats-officedocument.drawingml.chart+xml">
        <DigestMethod Algorithm="http://www.w3.org/2000/09/xmldsig#sha1"/>
        <DigestValue>JC0cAMBxvjp129DsXeX2CXgAG8g=</DigestValue>
      </Reference>
      <Reference URI="/word/charts/chart25.xml?ContentType=application/vnd.openxmlformats-officedocument.drawingml.chart+xml">
        <DigestMethod Algorithm="http://www.w3.org/2000/09/xmldsig#sha1"/>
        <DigestValue>PATlUHDEOZvDYAPDzKRGnHJKKAE=</DigestValue>
      </Reference>
      <Reference URI="/word/charts/chart26.xml?ContentType=application/vnd.openxmlformats-officedocument.drawingml.chart+xml">
        <DigestMethod Algorithm="http://www.w3.org/2000/09/xmldsig#sha1"/>
        <DigestValue>3dOaOlrz180fxmxt3LcgZL6E1HY=</DigestValue>
      </Reference>
      <Reference URI="/word/charts/chart27.xml?ContentType=application/vnd.openxmlformats-officedocument.drawingml.chart+xml">
        <DigestMethod Algorithm="http://www.w3.org/2000/09/xmldsig#sha1"/>
        <DigestValue>JfayNgcuGBhmGYp8FTCEw0qakN8=</DigestValue>
      </Reference>
      <Reference URI="/word/charts/chart28.xml?ContentType=application/vnd.openxmlformats-officedocument.drawingml.chart+xml">
        <DigestMethod Algorithm="http://www.w3.org/2000/09/xmldsig#sha1"/>
        <DigestValue>oAnyR5GdVS/vga6pO4CCXosPvqE=</DigestValue>
      </Reference>
      <Reference URI="/word/charts/chart29.xml?ContentType=application/vnd.openxmlformats-officedocument.drawingml.chart+xml">
        <DigestMethod Algorithm="http://www.w3.org/2000/09/xmldsig#sha1"/>
        <DigestValue>T7HUq3PUg1oC8cQEe2SkjP4v03U=</DigestValue>
      </Reference>
      <Reference URI="/word/charts/chart3.xml?ContentType=application/vnd.openxmlformats-officedocument.drawingml.chart+xml">
        <DigestMethod Algorithm="http://www.w3.org/2000/09/xmldsig#sha1"/>
        <DigestValue>YomjfMYqdElUTV1yrPQ/C4urnAA=</DigestValue>
      </Reference>
      <Reference URI="/word/charts/chart30.xml?ContentType=application/vnd.openxmlformats-officedocument.drawingml.chart+xml">
        <DigestMethod Algorithm="http://www.w3.org/2000/09/xmldsig#sha1"/>
        <DigestValue>9q7EOgJHFAyjDUIFJ8DJWc44YXs=</DigestValue>
      </Reference>
      <Reference URI="/word/charts/chart31.xml?ContentType=application/vnd.openxmlformats-officedocument.drawingml.chart+xml">
        <DigestMethod Algorithm="http://www.w3.org/2000/09/xmldsig#sha1"/>
        <DigestValue>E3z09Eu+D8KIVKFgmd4PGtnW178=</DigestValue>
      </Reference>
      <Reference URI="/word/charts/chart32.xml?ContentType=application/vnd.openxmlformats-officedocument.drawingml.chart+xml">
        <DigestMethod Algorithm="http://www.w3.org/2000/09/xmldsig#sha1"/>
        <DigestValue>rJJ+uQmTueerUz9ZIydYMA8EjS8=</DigestValue>
      </Reference>
      <Reference URI="/word/charts/chart33.xml?ContentType=application/vnd.openxmlformats-officedocument.drawingml.chart+xml">
        <DigestMethod Algorithm="http://www.w3.org/2000/09/xmldsig#sha1"/>
        <DigestValue>/6I5+VNKvl104OfsYVpWSqgIqCk=</DigestValue>
      </Reference>
      <Reference URI="/word/charts/chart34.xml?ContentType=application/vnd.openxmlformats-officedocument.drawingml.chart+xml">
        <DigestMethod Algorithm="http://www.w3.org/2000/09/xmldsig#sha1"/>
        <DigestValue>Zi4nDs76REL4Pj8G49uq01h5ZSg=</DigestValue>
      </Reference>
      <Reference URI="/word/charts/chart35.xml?ContentType=application/vnd.openxmlformats-officedocument.drawingml.chart+xml">
        <DigestMethod Algorithm="http://www.w3.org/2000/09/xmldsig#sha1"/>
        <DigestValue>P7iiSfcacVJf7XnmOb5AD70ZvlE=</DigestValue>
      </Reference>
      <Reference URI="/word/charts/chart36.xml?ContentType=application/vnd.openxmlformats-officedocument.drawingml.chart+xml">
        <DigestMethod Algorithm="http://www.w3.org/2000/09/xmldsig#sha1"/>
        <DigestValue>LXAiIKHPiWmviipizdgf6lOmEe4=</DigestValue>
      </Reference>
      <Reference URI="/word/charts/chart37.xml?ContentType=application/vnd.openxmlformats-officedocument.drawingml.chart+xml">
        <DigestMethod Algorithm="http://www.w3.org/2000/09/xmldsig#sha1"/>
        <DigestValue>vxhzgmyI0iEZ8iuHfiuz4gG8Syo=</DigestValue>
      </Reference>
      <Reference URI="/word/charts/chart38.xml?ContentType=application/vnd.openxmlformats-officedocument.drawingml.chart+xml">
        <DigestMethod Algorithm="http://www.w3.org/2000/09/xmldsig#sha1"/>
        <DigestValue>xM1tPmwTo3ND9QGt0dhscXADxkY=</DigestValue>
      </Reference>
      <Reference URI="/word/charts/chart39.xml?ContentType=application/vnd.openxmlformats-officedocument.drawingml.chart+xml">
        <DigestMethod Algorithm="http://www.w3.org/2000/09/xmldsig#sha1"/>
        <DigestValue>rT67MsTqFl2N+kx6iFFKAtnF4UE=</DigestValue>
      </Reference>
      <Reference URI="/word/charts/chart4.xml?ContentType=application/vnd.openxmlformats-officedocument.drawingml.chart+xml">
        <DigestMethod Algorithm="http://www.w3.org/2000/09/xmldsig#sha1"/>
        <DigestValue>22dh0OneJoAagTvExMl1vdjmErE=</DigestValue>
      </Reference>
      <Reference URI="/word/charts/chart40.xml?ContentType=application/vnd.openxmlformats-officedocument.drawingml.chart+xml">
        <DigestMethod Algorithm="http://www.w3.org/2000/09/xmldsig#sha1"/>
        <DigestValue>RLn4nir5OR2Rn4OdQ28N2TuQIJ8=</DigestValue>
      </Reference>
      <Reference URI="/word/charts/chart41.xml?ContentType=application/vnd.openxmlformats-officedocument.drawingml.chart+xml">
        <DigestMethod Algorithm="http://www.w3.org/2000/09/xmldsig#sha1"/>
        <DigestValue>Qirn79mb2f+vZfGnd1zf8PbAcEA=</DigestValue>
      </Reference>
      <Reference URI="/word/charts/chart42.xml?ContentType=application/vnd.openxmlformats-officedocument.drawingml.chart+xml">
        <DigestMethod Algorithm="http://www.w3.org/2000/09/xmldsig#sha1"/>
        <DigestValue>vsBtP5BmL5pMlb4EuwPnR+GCv54=</DigestValue>
      </Reference>
      <Reference URI="/word/charts/chart43.xml?ContentType=application/vnd.openxmlformats-officedocument.drawingml.chart+xml">
        <DigestMethod Algorithm="http://www.w3.org/2000/09/xmldsig#sha1"/>
        <DigestValue>q/KgPINxfQ7hvdJ7m6MSlpEvf+Y=</DigestValue>
      </Reference>
      <Reference URI="/word/charts/chart44.xml?ContentType=application/vnd.openxmlformats-officedocument.drawingml.chart+xml">
        <DigestMethod Algorithm="http://www.w3.org/2000/09/xmldsig#sha1"/>
        <DigestValue>pIHbI/u8t1YtwZ+YAn8nuP3wcEc=</DigestValue>
      </Reference>
      <Reference URI="/word/charts/chart45.xml?ContentType=application/vnd.openxmlformats-officedocument.drawingml.chart+xml">
        <DigestMethod Algorithm="http://www.w3.org/2000/09/xmldsig#sha1"/>
        <DigestValue>7vyKKFviF0bl/Z+J6ajs5KOvMoE=</DigestValue>
      </Reference>
      <Reference URI="/word/charts/chart5.xml?ContentType=application/vnd.openxmlformats-officedocument.drawingml.chart+xml">
        <DigestMethod Algorithm="http://www.w3.org/2000/09/xmldsig#sha1"/>
        <DigestValue>WEJ9wJTHkPCsNeK8vi6C52eSPPs=</DigestValue>
      </Reference>
      <Reference URI="/word/charts/chart6.xml?ContentType=application/vnd.openxmlformats-officedocument.drawingml.chart+xml">
        <DigestMethod Algorithm="http://www.w3.org/2000/09/xmldsig#sha1"/>
        <DigestValue>GTUaUSCY7hHbRraHmM+t/m1XCFw=</DigestValue>
      </Reference>
      <Reference URI="/word/charts/chart7.xml?ContentType=application/vnd.openxmlformats-officedocument.drawingml.chart+xml">
        <DigestMethod Algorithm="http://www.w3.org/2000/09/xmldsig#sha1"/>
        <DigestValue>kNT4n6hOyKBMNxYdYOUrWK5Wv+k=</DigestValue>
      </Reference>
      <Reference URI="/word/charts/chart8.xml?ContentType=application/vnd.openxmlformats-officedocument.drawingml.chart+xml">
        <DigestMethod Algorithm="http://www.w3.org/2000/09/xmldsig#sha1"/>
        <DigestValue>pf/0cc5aW7Mt0LnHTYJDwugzZ8s=</DigestValue>
      </Reference>
      <Reference URI="/word/charts/chart9.xml?ContentType=application/vnd.openxmlformats-officedocument.drawingml.chart+xml">
        <DigestMethod Algorithm="http://www.w3.org/2000/09/xmldsig#sha1"/>
        <DigestValue>B4CYWa4ZEXHMf1kCg0ipqknUEjg=</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N+GmB3Ju3Lwl6SDpIwMXuYL0hUo=</DigestValue>
      </Reference>
      <Reference URI="/word/endnotes.xml?ContentType=application/vnd.openxmlformats-officedocument.wordprocessingml.endnotes+xml">
        <DigestMethod Algorithm="http://www.w3.org/2000/09/xmldsig#sha1"/>
        <DigestValue>13GOTlDbjEoy4xcB/QWoq5ymKyI=</DigestValue>
      </Reference>
      <Reference URI="/word/fontTable.xml?ContentType=application/vnd.openxmlformats-officedocument.wordprocessingml.fontTable+xml">
        <DigestMethod Algorithm="http://www.w3.org/2000/09/xmldsig#sha1"/>
        <DigestValue>OmLzWN05yfyeg/dyrz2dn1uyhlg=</DigestValue>
      </Reference>
      <Reference URI="/word/footer1.xml?ContentType=application/vnd.openxmlformats-officedocument.wordprocessingml.footer+xml">
        <DigestMethod Algorithm="http://www.w3.org/2000/09/xmldsig#sha1"/>
        <DigestValue>N94nNmAh0uOVBCs/1jiSfKqKYDc=</DigestValue>
      </Reference>
      <Reference URI="/word/footnotes.xml?ContentType=application/vnd.openxmlformats-officedocument.wordprocessingml.footnotes+xml">
        <DigestMethod Algorithm="http://www.w3.org/2000/09/xmldsig#sha1"/>
        <DigestValue>2+WK3hZtQRkwC0YEYU4cPuJPQPU=</DigestValue>
      </Reference>
      <Reference URI="/word/media/image1.png?ContentType=image/png">
        <DigestMethod Algorithm="http://www.w3.org/2000/09/xmldsig#sha1"/>
        <DigestValue>Dh5l+1AAioRFf7/iNKNobGgJJ+M=</DigestValue>
      </Reference>
      <Reference URI="/word/media/image10.png?ContentType=image/png">
        <DigestMethod Algorithm="http://www.w3.org/2000/09/xmldsig#sha1"/>
        <DigestValue>fHgGJhu7SBFSz3gnwTYBEnGbm4A=</DigestValue>
      </Reference>
      <Reference URI="/word/media/image11.png?ContentType=image/png">
        <DigestMethod Algorithm="http://www.w3.org/2000/09/xmldsig#sha1"/>
        <DigestValue>OGeUCG7GSOLzAxOJMjsShBOLstE=</DigestValue>
      </Reference>
      <Reference URI="/word/media/image12.png?ContentType=image/png">
        <DigestMethod Algorithm="http://www.w3.org/2000/09/xmldsig#sha1"/>
        <DigestValue>fms+jcbUY1dHQEIPMar2hx7dLIM=</DigestValue>
      </Reference>
      <Reference URI="/word/media/image13.png?ContentType=image/png">
        <DigestMethod Algorithm="http://www.w3.org/2000/09/xmldsig#sha1"/>
        <DigestValue>2rtBrd6dJT34w/JV87i/WLMss3M=</DigestValue>
      </Reference>
      <Reference URI="/word/media/image14.png?ContentType=image/png">
        <DigestMethod Algorithm="http://www.w3.org/2000/09/xmldsig#sha1"/>
        <DigestValue>Jw55f8FUPY3eoW+bGD4CKnU78Bs=</DigestValue>
      </Reference>
      <Reference URI="/word/media/image15.png?ContentType=image/png">
        <DigestMethod Algorithm="http://www.w3.org/2000/09/xmldsig#sha1"/>
        <DigestValue>J5R/jVm+UFTFPFDuWQmJdXkSsoQ=</DigestValue>
      </Reference>
      <Reference URI="/word/media/image16.png?ContentType=image/png">
        <DigestMethod Algorithm="http://www.w3.org/2000/09/xmldsig#sha1"/>
        <DigestValue>ZQw32bqodgcl3V1yb8p9V80vRvU=</DigestValue>
      </Reference>
      <Reference URI="/word/media/image17.png?ContentType=image/png">
        <DigestMethod Algorithm="http://www.w3.org/2000/09/xmldsig#sha1"/>
        <DigestValue>Ys0fCT0sy7k/eOFTYgHqglAXfJ8=</DigestValue>
      </Reference>
      <Reference URI="/word/media/image18.png?ContentType=image/png">
        <DigestMethod Algorithm="http://www.w3.org/2000/09/xmldsig#sha1"/>
        <DigestValue>+4tgThchQGBkydS+vZAL476ByeA=</DigestValue>
      </Reference>
      <Reference URI="/word/media/image19.png?ContentType=image/png">
        <DigestMethod Algorithm="http://www.w3.org/2000/09/xmldsig#sha1"/>
        <DigestValue>UiMB92cPe3ByYxcJSZN/hCHM814=</DigestValue>
      </Reference>
      <Reference URI="/word/media/image2.png?ContentType=image/png">
        <DigestMethod Algorithm="http://www.w3.org/2000/09/xmldsig#sha1"/>
        <DigestValue>GQZGuOSI4RU60qOwMvy6/NWvI6w=</DigestValue>
      </Reference>
      <Reference URI="/word/media/image20.png?ContentType=image/png">
        <DigestMethod Algorithm="http://www.w3.org/2000/09/xmldsig#sha1"/>
        <DigestValue>JTAHcF+93+Yt2VPzRyyY4buU0CA=</DigestValue>
      </Reference>
      <Reference URI="/word/media/image21.png?ContentType=image/png">
        <DigestMethod Algorithm="http://www.w3.org/2000/09/xmldsig#sha1"/>
        <DigestValue>60Qk+ODlK49hEGkXX2Yd+rVuoV4=</DigestValue>
      </Reference>
      <Reference URI="/word/media/image22.png?ContentType=image/png">
        <DigestMethod Algorithm="http://www.w3.org/2000/09/xmldsig#sha1"/>
        <DigestValue>9czCWXVATicFDFPsI7SeRg6XloA=</DigestValue>
      </Reference>
      <Reference URI="/word/media/image23.png?ContentType=image/png">
        <DigestMethod Algorithm="http://www.w3.org/2000/09/xmldsig#sha1"/>
        <DigestValue>tfJ6Nshujvm2E1wZU/ARAEq0mok=</DigestValue>
      </Reference>
      <Reference URI="/word/media/image24.png?ContentType=image/png">
        <DigestMethod Algorithm="http://www.w3.org/2000/09/xmldsig#sha1"/>
        <DigestValue>Rho7WEVF93AiMdB5OkMfmBM4XCc=</DigestValue>
      </Reference>
      <Reference URI="/word/media/image25.png?ContentType=image/png">
        <DigestMethod Algorithm="http://www.w3.org/2000/09/xmldsig#sha1"/>
        <DigestValue>2/BmJUoq2Hs8Mp++cC8M01gHXUU=</DigestValue>
      </Reference>
      <Reference URI="/word/media/image26.png?ContentType=image/png">
        <DigestMethod Algorithm="http://www.w3.org/2000/09/xmldsig#sha1"/>
        <DigestValue>MSKJ9Vcwd/b8UPUcPwkf/U2/5CA=</DigestValue>
      </Reference>
      <Reference URI="/word/media/image27.png?ContentType=image/png">
        <DigestMethod Algorithm="http://www.w3.org/2000/09/xmldsig#sha1"/>
        <DigestValue>9gCfVGaHnHE1uKiAss9NxI4tFD4=</DigestValue>
      </Reference>
      <Reference URI="/word/media/image28.png?ContentType=image/png">
        <DigestMethod Algorithm="http://www.w3.org/2000/09/xmldsig#sha1"/>
        <DigestValue>lGAdCSSx9nx8JST2unur3IGzD9o=</DigestValue>
      </Reference>
      <Reference URI="/word/media/image29.png?ContentType=image/png">
        <DigestMethod Algorithm="http://www.w3.org/2000/09/xmldsig#sha1"/>
        <DigestValue>y8eikHhTok9erKVxt3skJ5YYTQM=</DigestValue>
      </Reference>
      <Reference URI="/word/media/image3.png?ContentType=image/png">
        <DigestMethod Algorithm="http://www.w3.org/2000/09/xmldsig#sha1"/>
        <DigestValue>3EqGp4jBocsH8IbjXEti0vMqNp4=</DigestValue>
      </Reference>
      <Reference URI="/word/media/image30.png?ContentType=image/png">
        <DigestMethod Algorithm="http://www.w3.org/2000/09/xmldsig#sha1"/>
        <DigestValue>iM+NSkfftn3GMdGK7LELd7Ra0UM=</DigestValue>
      </Reference>
      <Reference URI="/word/media/image31.png?ContentType=image/png">
        <DigestMethod Algorithm="http://www.w3.org/2000/09/xmldsig#sha1"/>
        <DigestValue>7HQZVtsErSXDB+BjzRJU1bMtP50=</DigestValue>
      </Reference>
      <Reference URI="/word/media/image32.png?ContentType=image/png">
        <DigestMethod Algorithm="http://www.w3.org/2000/09/xmldsig#sha1"/>
        <DigestValue>r0FGqnXa/OVjdbWApdMpxTz8XKI=</DigestValue>
      </Reference>
      <Reference URI="/word/media/image33.png?ContentType=image/png">
        <DigestMethod Algorithm="http://www.w3.org/2000/09/xmldsig#sha1"/>
        <DigestValue>4SeugHBdelKpGjjLEXn57fGwKug=</DigestValue>
      </Reference>
      <Reference URI="/word/media/image34.png?ContentType=image/png">
        <DigestMethod Algorithm="http://www.w3.org/2000/09/xmldsig#sha1"/>
        <DigestValue>NV8jATY1CyLQgXM2AzNi1yTo1hM=</DigestValue>
      </Reference>
      <Reference URI="/word/media/image35.png?ContentType=image/png">
        <DigestMethod Algorithm="http://www.w3.org/2000/09/xmldsig#sha1"/>
        <DigestValue>KnbnjiJbe39VveHk6ZsdmlDaCRk=</DigestValue>
      </Reference>
      <Reference URI="/word/media/image36.png?ContentType=image/png">
        <DigestMethod Algorithm="http://www.w3.org/2000/09/xmldsig#sha1"/>
        <DigestValue>0movIlbAGq8iwCqmf05UsLZlVIs=</DigestValue>
      </Reference>
      <Reference URI="/word/media/image37.png?ContentType=image/png">
        <DigestMethod Algorithm="http://www.w3.org/2000/09/xmldsig#sha1"/>
        <DigestValue>ZWfR5OBAcdGzH//McnTmgCcGGQ4=</DigestValue>
      </Reference>
      <Reference URI="/word/media/image38.jpeg?ContentType=image/jpeg">
        <DigestMethod Algorithm="http://www.w3.org/2000/09/xmldsig#sha1"/>
        <DigestValue>/J0fVAJp5F4OwX/opyacDQg/6Kc=</DigestValue>
      </Reference>
      <Reference URI="/word/media/image39.jpeg?ContentType=image/jpeg">
        <DigestMethod Algorithm="http://www.w3.org/2000/09/xmldsig#sha1"/>
        <DigestValue>w76dTWnYsrEeuwZkAX2zJGQvcmI=</DigestValue>
      </Reference>
      <Reference URI="/word/media/image4.png?ContentType=image/png">
        <DigestMethod Algorithm="http://www.w3.org/2000/09/xmldsig#sha1"/>
        <DigestValue>mjXIOCcAI/mKWS3lwzmJsP6mF/0=</DigestValue>
      </Reference>
      <Reference URI="/word/media/image40.png?ContentType=image/png">
        <DigestMethod Algorithm="http://www.w3.org/2000/09/xmldsig#sha1"/>
        <DigestValue>hg+7CX9OOZv2y7pzdZy3Ttk+iEY=</DigestValue>
      </Reference>
      <Reference URI="/word/media/image41.png?ContentType=image/png">
        <DigestMethod Algorithm="http://www.w3.org/2000/09/xmldsig#sha1"/>
        <DigestValue>qzuUOi3FDYYsHGfIyL6yVe9Lz2c=</DigestValue>
      </Reference>
      <Reference URI="/word/media/image42.png?ContentType=image/png">
        <DigestMethod Algorithm="http://www.w3.org/2000/09/xmldsig#sha1"/>
        <DigestValue>WVzCGkQrGHCPtokC04GoyANLIng=</DigestValue>
      </Reference>
      <Reference URI="/word/media/image43.png?ContentType=image/png">
        <DigestMethod Algorithm="http://www.w3.org/2000/09/xmldsig#sha1"/>
        <DigestValue>Vqk6YNzq/wpBT3NR2+925hUuzoQ=</DigestValue>
      </Reference>
      <Reference URI="/word/media/image44.png?ContentType=image/png">
        <DigestMethod Algorithm="http://www.w3.org/2000/09/xmldsig#sha1"/>
        <DigestValue>+H51RVhn9S8sqmyBBvG9V8SZqG4=</DigestValue>
      </Reference>
      <Reference URI="/word/media/image45.png?ContentType=image/png">
        <DigestMethod Algorithm="http://www.w3.org/2000/09/xmldsig#sha1"/>
        <DigestValue>6w23MBeXpXIcuIF8N8XaTEKIsf0=</DigestValue>
      </Reference>
      <Reference URI="/word/media/image46.png?ContentType=image/png">
        <DigestMethod Algorithm="http://www.w3.org/2000/09/xmldsig#sha1"/>
        <DigestValue>nAugCqiF531XZ0U+FuJXkuCF66c=</DigestValue>
      </Reference>
      <Reference URI="/word/media/image47.png?ContentType=image/png">
        <DigestMethod Algorithm="http://www.w3.org/2000/09/xmldsig#sha1"/>
        <DigestValue>filFhzZlI4hjE+MIuw31m4joM28=</DigestValue>
      </Reference>
      <Reference URI="/word/media/image48.png?ContentType=image/png">
        <DigestMethod Algorithm="http://www.w3.org/2000/09/xmldsig#sha1"/>
        <DigestValue>TwH5QUexBYNHHc+LjxHW/Le1O5E=</DigestValue>
      </Reference>
      <Reference URI="/word/media/image49.png?ContentType=image/png">
        <DigestMethod Algorithm="http://www.w3.org/2000/09/xmldsig#sha1"/>
        <DigestValue>gv+Ae5q8FSofyxQ2MvM+RxKkMHg=</DigestValue>
      </Reference>
      <Reference URI="/word/media/image5.png?ContentType=image/png">
        <DigestMethod Algorithm="http://www.w3.org/2000/09/xmldsig#sha1"/>
        <DigestValue>c/JJF+AdPJxrurK0hJwv1ZeCyA8=</DigestValue>
      </Reference>
      <Reference URI="/word/media/image50.png?ContentType=image/png">
        <DigestMethod Algorithm="http://www.w3.org/2000/09/xmldsig#sha1"/>
        <DigestValue>Ro1SL4BCef4g5B04fyo3cAVOeTw=</DigestValue>
      </Reference>
      <Reference URI="/word/media/image51.png?ContentType=image/png">
        <DigestMethod Algorithm="http://www.w3.org/2000/09/xmldsig#sha1"/>
        <DigestValue>oIA221tFVIZ6OKu99r19xoFd6Ok=</DigestValue>
      </Reference>
      <Reference URI="/word/media/image52.png?ContentType=image/png">
        <DigestMethod Algorithm="http://www.w3.org/2000/09/xmldsig#sha1"/>
        <DigestValue>Q/luTnRim1KQ5Tkz/Vn/RYe+rT4=</DigestValue>
      </Reference>
      <Reference URI="/word/media/image53.png?ContentType=image/png">
        <DigestMethod Algorithm="http://www.w3.org/2000/09/xmldsig#sha1"/>
        <DigestValue>tce0tU0dN0cHDZMc1LndvRG0o78=</DigestValue>
      </Reference>
      <Reference URI="/word/media/image54.png?ContentType=image/png">
        <DigestMethod Algorithm="http://www.w3.org/2000/09/xmldsig#sha1"/>
        <DigestValue>KRkNQU5wtXomgO2bLwkYkQzKTUc=</DigestValue>
      </Reference>
      <Reference URI="/word/media/image55.png?ContentType=image/png">
        <DigestMethod Algorithm="http://www.w3.org/2000/09/xmldsig#sha1"/>
        <DigestValue>vlBqOkdClQW/xEfd3EYIIUhl2CU=</DigestValue>
      </Reference>
      <Reference URI="/word/media/image56.png?ContentType=image/png">
        <DigestMethod Algorithm="http://www.w3.org/2000/09/xmldsig#sha1"/>
        <DigestValue>UcvywdEFp555EqoRhvy4lXAEiDA=</DigestValue>
      </Reference>
      <Reference URI="/word/media/image57.png?ContentType=image/png">
        <DigestMethod Algorithm="http://www.w3.org/2000/09/xmldsig#sha1"/>
        <DigestValue>MT0qeGBBWaljF+z94kBrKbi1u7Q=</DigestValue>
      </Reference>
      <Reference URI="/word/media/image58.png?ContentType=image/png">
        <DigestMethod Algorithm="http://www.w3.org/2000/09/xmldsig#sha1"/>
        <DigestValue>CSwQKHEbN9y6fCLmCGYfipCNNwo=</DigestValue>
      </Reference>
      <Reference URI="/word/media/image59.png?ContentType=image/png">
        <DigestMethod Algorithm="http://www.w3.org/2000/09/xmldsig#sha1"/>
        <DigestValue>nYMcDre0fZNaYcSJI2+Dm708HUU=</DigestValue>
      </Reference>
      <Reference URI="/word/media/image6.png?ContentType=image/png">
        <DigestMethod Algorithm="http://www.w3.org/2000/09/xmldsig#sha1"/>
        <DigestValue>OvB7l+ios382RIhyLjKvS+kyxu4=</DigestValue>
      </Reference>
      <Reference URI="/word/media/image60.png?ContentType=image/png">
        <DigestMethod Algorithm="http://www.w3.org/2000/09/xmldsig#sha1"/>
        <DigestValue>vDV7vlpisWfJ+dkbCHBX7DpsSHQ=</DigestValue>
      </Reference>
      <Reference URI="/word/media/image61.png?ContentType=image/png">
        <DigestMethod Algorithm="http://www.w3.org/2000/09/xmldsig#sha1"/>
        <DigestValue>5JTxUvVIcnvljlbi6d39AJH8OxY=</DigestValue>
      </Reference>
      <Reference URI="/word/media/image62.png?ContentType=image/png">
        <DigestMethod Algorithm="http://www.w3.org/2000/09/xmldsig#sha1"/>
        <DigestValue>iNlZ5t/VP6wpqMZ4gg/aGWYaNiE=</DigestValue>
      </Reference>
      <Reference URI="/word/media/image63.png?ContentType=image/png">
        <DigestMethod Algorithm="http://www.w3.org/2000/09/xmldsig#sha1"/>
        <DigestValue>ds+CvdH0sHq10eyVqOrb5x3uKso=</DigestValue>
      </Reference>
      <Reference URI="/word/media/image64.png?ContentType=image/png">
        <DigestMethod Algorithm="http://www.w3.org/2000/09/xmldsig#sha1"/>
        <DigestValue>eleOqS13jZFVzsKCBqJYLO1LOuk=</DigestValue>
      </Reference>
      <Reference URI="/word/media/image65.png?ContentType=image/png">
        <DigestMethod Algorithm="http://www.w3.org/2000/09/xmldsig#sha1"/>
        <DigestValue>N2MUf8hfjNWeng0z/LztdekmZL8=</DigestValue>
      </Reference>
      <Reference URI="/word/media/image66.png?ContentType=image/png">
        <DigestMethod Algorithm="http://www.w3.org/2000/09/xmldsig#sha1"/>
        <DigestValue>KuJsE1rfcL7Jr8lDDzsEyNZvcl8=</DigestValue>
      </Reference>
      <Reference URI="/word/media/image67.png?ContentType=image/png">
        <DigestMethod Algorithm="http://www.w3.org/2000/09/xmldsig#sha1"/>
        <DigestValue>dLL8UnE4mIkgmrm18A378bOcWL0=</DigestValue>
      </Reference>
      <Reference URI="/word/media/image68.png?ContentType=image/png">
        <DigestMethod Algorithm="http://www.w3.org/2000/09/xmldsig#sha1"/>
        <DigestValue>DBAFaakX32Iutd0idxyHODIUo2Y=</DigestValue>
      </Reference>
      <Reference URI="/word/media/image69.png?ContentType=image/png">
        <DigestMethod Algorithm="http://www.w3.org/2000/09/xmldsig#sha1"/>
        <DigestValue>raTtTBDJrFrh3JNQVQBJj1KIzcA=</DigestValue>
      </Reference>
      <Reference URI="/word/media/image7.png?ContentType=image/png">
        <DigestMethod Algorithm="http://www.w3.org/2000/09/xmldsig#sha1"/>
        <DigestValue>rnmEv9suIqjvIGfimrfKmP4CU8E=</DigestValue>
      </Reference>
      <Reference URI="/word/media/image70.png?ContentType=image/png">
        <DigestMethod Algorithm="http://www.w3.org/2000/09/xmldsig#sha1"/>
        <DigestValue>lGvFZsN9ohZaar2B3p4rzLmUlm8=</DigestValue>
      </Reference>
      <Reference URI="/word/media/image71.png?ContentType=image/png">
        <DigestMethod Algorithm="http://www.w3.org/2000/09/xmldsig#sha1"/>
        <DigestValue>HAIEyK842V2KLhB+Uk+rKZV6JGo=</DigestValue>
      </Reference>
      <Reference URI="/word/media/image72.png?ContentType=image/png">
        <DigestMethod Algorithm="http://www.w3.org/2000/09/xmldsig#sha1"/>
        <DigestValue>qx9JuYH1cCi9IKVX8F679r3u7zU=</DigestValue>
      </Reference>
      <Reference URI="/word/media/image73.png?ContentType=image/png">
        <DigestMethod Algorithm="http://www.w3.org/2000/09/xmldsig#sha1"/>
        <DigestValue>UeMvWghqWbFTcDYyEjwBCQ8tNVA=</DigestValue>
      </Reference>
      <Reference URI="/word/media/image74.png?ContentType=image/png">
        <DigestMethod Algorithm="http://www.w3.org/2000/09/xmldsig#sha1"/>
        <DigestValue>1SO6dLn6aCSrbqMv4WIPYRwt/Ls=</DigestValue>
      </Reference>
      <Reference URI="/word/media/image75.png?ContentType=image/png">
        <DigestMethod Algorithm="http://www.w3.org/2000/09/xmldsig#sha1"/>
        <DigestValue>EM7tPECndc/i+m3FMLJNa9elIMc=</DigestValue>
      </Reference>
      <Reference URI="/word/media/image76.png?ContentType=image/png">
        <DigestMethod Algorithm="http://www.w3.org/2000/09/xmldsig#sha1"/>
        <DigestValue>oz784qyyiyHTQ21DkurA06Hp81c=</DigestValue>
      </Reference>
      <Reference URI="/word/media/image8.png?ContentType=image/png">
        <DigestMethod Algorithm="http://www.w3.org/2000/09/xmldsig#sha1"/>
        <DigestValue>UV8nFMSw68UfSkImr9yUaVD5B9E=</DigestValue>
      </Reference>
      <Reference URI="/word/media/image9.png?ContentType=image/png">
        <DigestMethod Algorithm="http://www.w3.org/2000/09/xmldsig#sha1"/>
        <DigestValue>rLogrmgmuKMjNYf6cwiiPtYVKX8=</DigestValue>
      </Reference>
      <Reference URI="/word/numbering.xml?ContentType=application/vnd.openxmlformats-officedocument.wordprocessingml.numbering+xml">
        <DigestMethod Algorithm="http://www.w3.org/2000/09/xmldsig#sha1"/>
        <DigestValue>Y1kT1GKf6AY8536caOyGK7J7/g8=</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iG9VkvKyxAO/o759cl3IYkdEyAY=</DigestValue>
      </Reference>
      <Reference URI="/word/styles.xml?ContentType=application/vnd.openxmlformats-officedocument.wordprocessingml.styles+xml">
        <DigestMethod Algorithm="http://www.w3.org/2000/09/xmldsig#sha1"/>
        <DigestValue>4LOVjn5g1hCJzL9CqxOk30DE58U=</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04b6iZAgSoHsyEMSmxuwoNtQTJ4=</DigestValue>
      </Reference>
    </Manifest>
    <SignatureProperties>
      <SignatureProperty Id="idSignatureTime" Target="#idPackageSignature">
        <mdssi:SignatureTime>
          <mdssi:Format>YYYY-MM-DDThh:mm:ssTZD</mdssi:Format>
          <mdssi:Value>2026-09-17T09:32:17Z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3DB2A-7267-4704-A343-89CC5AEA1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3799</TotalTime>
  <Pages>88</Pages>
  <Words>9208</Words>
  <Characters>52487</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One_64</cp:lastModifiedBy>
  <cp:revision>116</cp:revision>
  <cp:lastPrinted>2026-08-24T12:34:00Z</cp:lastPrinted>
  <dcterms:created xsi:type="dcterms:W3CDTF">2025-07-15T06:10:00Z</dcterms:created>
  <dcterms:modified xsi:type="dcterms:W3CDTF">2026-08-25T13:16:00Z</dcterms:modified>
</cp:coreProperties>
</file>