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AC1" w:rsidRPr="00466AC1" w:rsidRDefault="0016244A" w:rsidP="00466A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AC1">
        <w:rPr>
          <w:rFonts w:ascii="Times New Roman" w:hAnsi="Times New Roman" w:cs="Times New Roman"/>
          <w:b/>
          <w:sz w:val="28"/>
          <w:szCs w:val="28"/>
        </w:rPr>
        <w:t>Трудоустройство выпускников 11 класса 2024 – 2025 учебного года</w:t>
      </w:r>
    </w:p>
    <w:p w:rsidR="0016244A" w:rsidRPr="00466AC1" w:rsidRDefault="00466AC1" w:rsidP="00466A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A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244A" w:rsidRPr="00466AC1">
        <w:rPr>
          <w:rFonts w:ascii="Times New Roman" w:hAnsi="Times New Roman" w:cs="Times New Roman"/>
          <w:b/>
          <w:sz w:val="28"/>
          <w:szCs w:val="28"/>
        </w:rPr>
        <w:t>МБОУ Торопецкая СОШ № 1</w:t>
      </w:r>
    </w:p>
    <w:tbl>
      <w:tblPr>
        <w:tblW w:w="10887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9781"/>
      </w:tblGrid>
      <w:tr w:rsidR="00466AC1" w:rsidRPr="00466AC1" w:rsidTr="00466AC1">
        <w:trPr>
          <w:tblHeader/>
        </w:trPr>
        <w:tc>
          <w:tcPr>
            <w:tcW w:w="1106" w:type="dxa"/>
          </w:tcPr>
          <w:p w:rsidR="00466AC1" w:rsidRPr="00466AC1" w:rsidRDefault="00466AC1" w:rsidP="00466AC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66AC1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66AC1">
              <w:rPr>
                <w:rFonts w:ascii="Times New Roman" w:hAnsi="Times New Roman"/>
                <w:b/>
                <w:sz w:val="28"/>
                <w:szCs w:val="28"/>
              </w:rPr>
              <w:t>Полное наименование учебного заведения</w:t>
            </w:r>
          </w:p>
        </w:tc>
      </w:tr>
      <w:tr w:rsidR="00466AC1" w:rsidRPr="00466AC1" w:rsidTr="00466AC1">
        <w:trPr>
          <w:trHeight w:val="361"/>
        </w:trPr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6AC1">
              <w:rPr>
                <w:rFonts w:ascii="Times New Roman" w:hAnsi="Times New Roman"/>
                <w:sz w:val="28"/>
                <w:szCs w:val="28"/>
              </w:rPr>
              <w:t>ФГБОУ высшего образования «Великолукская государственная сельскохозяйственная академия»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66AC1">
              <w:rPr>
                <w:rFonts w:ascii="Times New Roman" w:hAnsi="Times New Roman"/>
                <w:sz w:val="28"/>
                <w:szCs w:val="28"/>
              </w:rPr>
              <w:t xml:space="preserve"> Факультет инженерный - машиностроение</w:t>
            </w:r>
          </w:p>
        </w:tc>
      </w:tr>
      <w:tr w:rsidR="00466AC1" w:rsidRPr="00466AC1" w:rsidTr="00466AC1">
        <w:trPr>
          <w:trHeight w:val="266"/>
        </w:trPr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6AC1">
              <w:rPr>
                <w:rFonts w:ascii="Times New Roman" w:hAnsi="Times New Roman"/>
                <w:sz w:val="28"/>
                <w:szCs w:val="28"/>
              </w:rPr>
              <w:t>ФГБОУ высшего образования «Тверск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ой государственный университет». </w:t>
            </w:r>
            <w:r w:rsidRPr="00466AC1">
              <w:rPr>
                <w:rFonts w:ascii="Times New Roman" w:hAnsi="Times New Roman"/>
                <w:sz w:val="28"/>
                <w:szCs w:val="28"/>
              </w:rPr>
              <w:t>Медиация и социальная педагогика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6AC1">
              <w:rPr>
                <w:rFonts w:ascii="Times New Roman" w:hAnsi="Times New Roman" w:cs="Times New Roman"/>
                <w:sz w:val="28"/>
                <w:szCs w:val="28"/>
              </w:rPr>
              <w:t>Мичуринский государственный аграрный университет. Экология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6AC1">
              <w:rPr>
                <w:rFonts w:ascii="Times New Roman" w:hAnsi="Times New Roman"/>
                <w:sz w:val="28"/>
                <w:szCs w:val="28"/>
              </w:rPr>
              <w:t>ФГБОУ высшего образования «Смоленский Государственный медицинский университет» Министерства здравоохранения РФ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66AC1">
              <w:rPr>
                <w:rFonts w:ascii="Times New Roman" w:hAnsi="Times New Roman"/>
                <w:sz w:val="28"/>
                <w:szCs w:val="28"/>
              </w:rPr>
              <w:t xml:space="preserve"> Фармация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6AC1">
              <w:rPr>
                <w:rFonts w:ascii="Times New Roman" w:hAnsi="Times New Roman" w:cs="Times New Roman"/>
                <w:sz w:val="28"/>
                <w:szCs w:val="28"/>
              </w:rPr>
              <w:t>ГБПОУ «</w:t>
            </w:r>
            <w:proofErr w:type="spellStart"/>
            <w:r w:rsidRPr="00466AC1">
              <w:rPr>
                <w:rFonts w:ascii="Times New Roman" w:hAnsi="Times New Roman" w:cs="Times New Roman"/>
                <w:sz w:val="28"/>
                <w:szCs w:val="28"/>
              </w:rPr>
              <w:t>Торопецкий</w:t>
            </w:r>
            <w:proofErr w:type="spellEnd"/>
            <w:r w:rsidRPr="00466AC1">
              <w:rPr>
                <w:rFonts w:ascii="Times New Roman" w:hAnsi="Times New Roman" w:cs="Times New Roman"/>
                <w:sz w:val="28"/>
                <w:szCs w:val="28"/>
              </w:rPr>
              <w:t xml:space="preserve"> колледж», бухгалтер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6AC1">
              <w:rPr>
                <w:rFonts w:ascii="Times New Roman" w:hAnsi="Times New Roman" w:cs="Times New Roman"/>
                <w:sz w:val="28"/>
                <w:szCs w:val="28"/>
              </w:rPr>
              <w:t xml:space="preserve">Военный инженерно- технический институт Военной Академии мат.- </w:t>
            </w:r>
            <w:proofErr w:type="spellStart"/>
            <w:r w:rsidRPr="00466AC1">
              <w:rPr>
                <w:rFonts w:ascii="Times New Roman" w:hAnsi="Times New Roman" w:cs="Times New Roman"/>
                <w:sz w:val="28"/>
                <w:szCs w:val="28"/>
              </w:rPr>
              <w:t>техн</w:t>
            </w:r>
            <w:proofErr w:type="spellEnd"/>
            <w:proofErr w:type="gramStart"/>
            <w:r w:rsidRPr="00466AC1">
              <w:rPr>
                <w:rFonts w:ascii="Times New Roman" w:hAnsi="Times New Roman" w:cs="Times New Roman"/>
                <w:sz w:val="28"/>
                <w:szCs w:val="28"/>
              </w:rPr>
              <w:t>. обеспечения</w:t>
            </w:r>
            <w:proofErr w:type="gramEnd"/>
            <w:r w:rsidRPr="00466AC1">
              <w:rPr>
                <w:rFonts w:ascii="Times New Roman" w:hAnsi="Times New Roman" w:cs="Times New Roman"/>
                <w:sz w:val="28"/>
                <w:szCs w:val="28"/>
              </w:rPr>
              <w:t xml:space="preserve"> имени генерала армии </w:t>
            </w:r>
            <w:proofErr w:type="spellStart"/>
            <w:r w:rsidRPr="00466AC1">
              <w:rPr>
                <w:rFonts w:ascii="Times New Roman" w:hAnsi="Times New Roman" w:cs="Times New Roman"/>
                <w:sz w:val="28"/>
                <w:szCs w:val="28"/>
              </w:rPr>
              <w:t>Хрулёва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66AC1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Строительство </w:t>
            </w:r>
            <w:proofErr w:type="spellStart"/>
            <w:r w:rsidRPr="00466AC1">
              <w:rPr>
                <w:rFonts w:ascii="Times New Roman" w:hAnsi="Times New Roman" w:cs="Times New Roman"/>
                <w:sz w:val="28"/>
                <w:szCs w:val="28"/>
              </w:rPr>
              <w:t>военно</w:t>
            </w:r>
            <w:proofErr w:type="spellEnd"/>
            <w:r w:rsidRPr="00466AC1">
              <w:rPr>
                <w:rFonts w:ascii="Times New Roman" w:hAnsi="Times New Roman" w:cs="Times New Roman"/>
                <w:sz w:val="28"/>
                <w:szCs w:val="28"/>
              </w:rPr>
              <w:t xml:space="preserve"> - морских баз – инженер - строитель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6AC1">
              <w:rPr>
                <w:rFonts w:ascii="Times New Roman" w:hAnsi="Times New Roman" w:cs="Times New Roman"/>
                <w:sz w:val="28"/>
                <w:szCs w:val="28"/>
              </w:rPr>
              <w:t>Московский международный университет. Журналистика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Default="00466AC1" w:rsidP="00466AC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66AC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Московский педагогический государственный университет. </w:t>
            </w:r>
          </w:p>
          <w:p w:rsidR="00466AC1" w:rsidRPr="00466AC1" w:rsidRDefault="00466AC1" w:rsidP="00466AC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66AC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Русский язык, литература и история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66AC1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Казанский (Приволжский) Федеральный институт международных отношений, истории и востоковедения. Международные отношения: мировая политика и международный бизнес))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Default="00466AC1" w:rsidP="00466AC1">
            <w:pPr>
              <w:pStyle w:val="a3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466AC1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Военно</w:t>
            </w:r>
            <w:proofErr w:type="spellEnd"/>
            <w:r w:rsidRPr="00466AC1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– космическая Академия имени А.Ф. Можайского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466AC1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66AC1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Система управления </w:t>
            </w:r>
            <w:proofErr w:type="spellStart"/>
            <w:r w:rsidRPr="00466AC1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ракетно</w:t>
            </w:r>
            <w:proofErr w:type="spellEnd"/>
            <w:r w:rsidRPr="00466AC1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– космических комплексов и информационно – технического обеспечения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6AC1">
              <w:rPr>
                <w:rFonts w:ascii="Times New Roman" w:hAnsi="Times New Roman"/>
                <w:sz w:val="28"/>
                <w:szCs w:val="28"/>
              </w:rPr>
              <w:t>ФГБОУ высшего образования «Смоленский Государственный медицинский университет» Министерства здравоохранения РФ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66AC1">
              <w:rPr>
                <w:rFonts w:ascii="Times New Roman" w:hAnsi="Times New Roman"/>
                <w:sz w:val="28"/>
                <w:szCs w:val="28"/>
              </w:rPr>
              <w:t xml:space="preserve"> Стоматология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6AC1">
              <w:rPr>
                <w:rFonts w:ascii="Times New Roman" w:hAnsi="Times New Roman"/>
                <w:sz w:val="28"/>
                <w:szCs w:val="28"/>
              </w:rPr>
              <w:t>ФГБОУ высшего образования «Тверской Государственный медицинский университет» Министерства здравоохранения РФ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66AC1">
              <w:rPr>
                <w:rFonts w:ascii="Times New Roman" w:hAnsi="Times New Roman"/>
                <w:sz w:val="28"/>
                <w:szCs w:val="28"/>
              </w:rPr>
              <w:t xml:space="preserve"> Стоматология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6AC1">
              <w:rPr>
                <w:rFonts w:ascii="Times New Roman" w:hAnsi="Times New Roman"/>
                <w:sz w:val="28"/>
                <w:szCs w:val="28"/>
              </w:rPr>
              <w:t>Санкт – Петербург. Медицинский колледж №1. Сестринское дело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6AC1">
              <w:rPr>
                <w:rFonts w:ascii="Times New Roman" w:hAnsi="Times New Roman"/>
                <w:sz w:val="28"/>
                <w:szCs w:val="28"/>
              </w:rPr>
              <w:t>ГБПОУ Великолукский медицинский колледж. Сестринское дело.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66AC1">
              <w:rPr>
                <w:rFonts w:ascii="Times New Roman" w:hAnsi="Times New Roman"/>
                <w:sz w:val="28"/>
                <w:szCs w:val="28"/>
              </w:rPr>
              <w:t>ФГБОУ высшего образования «Великолукская государственная сельскохозяйственная академия»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66AC1">
              <w:rPr>
                <w:rFonts w:ascii="Times New Roman" w:hAnsi="Times New Roman"/>
                <w:sz w:val="28"/>
                <w:szCs w:val="28"/>
              </w:rPr>
              <w:t xml:space="preserve"> Факультет – таможенное дело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66AC1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Великолукская государственная академия физической культуры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466AC1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Физическая культура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66AC1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Тверской государственный технический университет 20.03.01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 w:rsidRPr="00466AC1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Техносферная</w:t>
            </w:r>
            <w:proofErr w:type="spellEnd"/>
            <w:r w:rsidRPr="00466AC1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безопасность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66AC1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Московский педагогический государственный университет. Факультет физики, технологии и информационных систем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66AC1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ФГБОУ высшего образования Тверской государственный университет. Специальная психология. Психологическое сопровождение детей с нарушениями в развитии.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6AC1">
              <w:rPr>
                <w:rFonts w:ascii="Times New Roman" w:hAnsi="Times New Roman"/>
                <w:sz w:val="28"/>
                <w:szCs w:val="28"/>
              </w:rPr>
              <w:t xml:space="preserve">Российская Академия Народного хозяйства и государственной службы </w:t>
            </w:r>
            <w:r w:rsidRPr="00466AC1">
              <w:rPr>
                <w:rFonts w:ascii="Times New Roman" w:hAnsi="Times New Roman"/>
                <w:sz w:val="28"/>
                <w:szCs w:val="28"/>
              </w:rPr>
              <w:lastRenderedPageBreak/>
              <w:t>38.03.02- менеджмент- стратегическое управление компанией</w:t>
            </w:r>
          </w:p>
        </w:tc>
      </w:tr>
      <w:tr w:rsidR="00466AC1" w:rsidRPr="00466AC1" w:rsidTr="00466AC1">
        <w:trPr>
          <w:trHeight w:val="102"/>
        </w:trPr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6AC1">
              <w:rPr>
                <w:rFonts w:ascii="Times New Roman" w:hAnsi="Times New Roman"/>
                <w:sz w:val="28"/>
                <w:szCs w:val="28"/>
              </w:rPr>
              <w:t>ФГБОУ высшего образования «Тверской Государственный медицинский университет» Министерства здравоохранения РФ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66AC1">
              <w:rPr>
                <w:rFonts w:ascii="Times New Roman" w:hAnsi="Times New Roman"/>
                <w:sz w:val="28"/>
                <w:szCs w:val="28"/>
              </w:rPr>
              <w:t xml:space="preserve"> Стоматология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6AC1">
              <w:rPr>
                <w:rFonts w:ascii="Times New Roman" w:hAnsi="Times New Roman"/>
                <w:sz w:val="28"/>
                <w:szCs w:val="28"/>
              </w:rPr>
              <w:t>ФГБОУ высшего образования «Тверской Государственный медицинский университет» Министерства здравоохранения РФ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66AC1">
              <w:rPr>
                <w:rFonts w:ascii="Times New Roman" w:hAnsi="Times New Roman"/>
                <w:sz w:val="28"/>
                <w:szCs w:val="28"/>
              </w:rPr>
              <w:t xml:space="preserve"> Стоматология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6AC1">
              <w:rPr>
                <w:rFonts w:ascii="Times New Roman" w:hAnsi="Times New Roman"/>
                <w:sz w:val="28"/>
                <w:szCs w:val="28"/>
              </w:rPr>
              <w:t>ФГБОУ высшего образования МГУ им. М.В. Ломоносова. Биологический факультет биоинженерия и биотехнология, биофизика.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6AC1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ФГБОУ высшего образования Тверской государственный университет. История: преподавание и исследования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6AC1">
              <w:rPr>
                <w:rFonts w:ascii="Times New Roman" w:hAnsi="Times New Roman"/>
                <w:sz w:val="28"/>
                <w:szCs w:val="28"/>
              </w:rPr>
              <w:t>ФГБОУ высшего образования Тверской государственный университет.06.03.01.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66AC1">
              <w:rPr>
                <w:rFonts w:ascii="Times New Roman" w:hAnsi="Times New Roman"/>
                <w:sz w:val="28"/>
                <w:szCs w:val="28"/>
              </w:rPr>
              <w:t>Биология. Биология и экология.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6AC1">
              <w:rPr>
                <w:rFonts w:ascii="Times New Roman" w:hAnsi="Times New Roman"/>
                <w:sz w:val="28"/>
                <w:szCs w:val="28"/>
              </w:rPr>
              <w:t>Тверской колледж транспорта и сервиса. Автомеханик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6AC1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ФГБОУ высшего образования Тверской государственный университет. Факультет прикладной математики и кибернетики. Прикладная математика и информатика, инженерное компьютерное проектирование и индустриальная математика.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Default="00466AC1" w:rsidP="00466AC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6AC1">
              <w:rPr>
                <w:rFonts w:ascii="Times New Roman" w:hAnsi="Times New Roman"/>
                <w:sz w:val="28"/>
                <w:szCs w:val="28"/>
              </w:rPr>
              <w:t>ГБПОУ «</w:t>
            </w:r>
            <w:proofErr w:type="spellStart"/>
            <w:r w:rsidRPr="00466AC1">
              <w:rPr>
                <w:rFonts w:ascii="Times New Roman" w:hAnsi="Times New Roman"/>
                <w:sz w:val="28"/>
                <w:szCs w:val="28"/>
              </w:rPr>
              <w:t>Торопецкий</w:t>
            </w:r>
            <w:proofErr w:type="spellEnd"/>
            <w:r w:rsidRPr="00466AC1">
              <w:rPr>
                <w:rFonts w:ascii="Times New Roman" w:hAnsi="Times New Roman"/>
                <w:sz w:val="28"/>
                <w:szCs w:val="28"/>
              </w:rPr>
              <w:t xml:space="preserve"> колледж».</w:t>
            </w:r>
          </w:p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6AC1">
              <w:rPr>
                <w:rFonts w:ascii="Times New Roman" w:hAnsi="Times New Roman"/>
                <w:sz w:val="28"/>
                <w:szCs w:val="28"/>
              </w:rPr>
              <w:t>35.01.27. Мастер сельскохозяйственного производства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6AC1">
              <w:rPr>
                <w:rFonts w:ascii="Times New Roman" w:hAnsi="Times New Roman"/>
                <w:sz w:val="28"/>
                <w:szCs w:val="28"/>
              </w:rPr>
              <w:t>ФГБОУ высшего образования МГУ им. М.В. Ломоносова. Социологический факультет.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6AC1">
              <w:rPr>
                <w:rFonts w:ascii="Times New Roman" w:hAnsi="Times New Roman"/>
                <w:sz w:val="28"/>
                <w:szCs w:val="28"/>
              </w:rPr>
              <w:t>Великолукский лесотехнический техникум. Лесное дело.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6AC1">
              <w:rPr>
                <w:rFonts w:ascii="Times New Roman" w:hAnsi="Times New Roman"/>
                <w:sz w:val="28"/>
                <w:szCs w:val="28"/>
              </w:rPr>
              <w:t xml:space="preserve">Санкт – Петербургский </w:t>
            </w:r>
            <w:proofErr w:type="spellStart"/>
            <w:r w:rsidRPr="00466AC1">
              <w:rPr>
                <w:rFonts w:ascii="Times New Roman" w:hAnsi="Times New Roman"/>
                <w:sz w:val="28"/>
                <w:szCs w:val="28"/>
              </w:rPr>
              <w:t>медико</w:t>
            </w:r>
            <w:proofErr w:type="spellEnd"/>
            <w:r w:rsidRPr="00466AC1">
              <w:rPr>
                <w:rFonts w:ascii="Times New Roman" w:hAnsi="Times New Roman"/>
                <w:sz w:val="28"/>
                <w:szCs w:val="28"/>
              </w:rPr>
              <w:t xml:space="preserve"> – технический колледж. Сестринское дело.</w:t>
            </w:r>
          </w:p>
        </w:tc>
      </w:tr>
      <w:tr w:rsidR="00466AC1" w:rsidRPr="00466AC1" w:rsidTr="00466AC1">
        <w:tc>
          <w:tcPr>
            <w:tcW w:w="1106" w:type="dxa"/>
          </w:tcPr>
          <w:p w:rsidR="00466AC1" w:rsidRPr="00466AC1" w:rsidRDefault="00466AC1" w:rsidP="00466A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66AC1" w:rsidRPr="00466AC1" w:rsidRDefault="00466AC1" w:rsidP="00466AC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6AC1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ФГБОУ высшего образования Тверской государственный университет. 44.03.01.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466AC1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Педагогическое образование- начальное образование</w:t>
            </w:r>
          </w:p>
        </w:tc>
      </w:tr>
    </w:tbl>
    <w:p w:rsidR="00466AC1" w:rsidRDefault="00466AC1" w:rsidP="00466AC1"/>
    <w:p w:rsidR="00562EFC" w:rsidRDefault="00466AC1" w:rsidP="00466AC1">
      <w:pPr>
        <w:rPr>
          <w:rFonts w:ascii="Times New Roman" w:eastAsia="Calibri" w:hAnsi="Times New Roman" w:cs="Times New Roman"/>
          <w:sz w:val="28"/>
          <w:szCs w:val="28"/>
        </w:rPr>
      </w:pPr>
      <w:r w:rsidRPr="00466AC1">
        <w:rPr>
          <w:rFonts w:ascii="Times New Roman" w:eastAsia="Calibri" w:hAnsi="Times New Roman" w:cs="Times New Roman"/>
          <w:sz w:val="28"/>
          <w:szCs w:val="28"/>
        </w:rPr>
        <w:t>Всего поступил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466AC1">
        <w:rPr>
          <w:rFonts w:ascii="Times New Roman" w:eastAsia="Calibri" w:hAnsi="Times New Roman" w:cs="Times New Roman"/>
          <w:sz w:val="28"/>
          <w:szCs w:val="28"/>
        </w:rPr>
        <w:t xml:space="preserve"> в учреждения СПО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6 человек (19 %)</w:t>
      </w:r>
    </w:p>
    <w:p w:rsidR="00466AC1" w:rsidRPr="00466AC1" w:rsidRDefault="00466AC1" w:rsidP="00466AC1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Всего поступили в учреждения высшего образования – 26 человек (81 %)</w:t>
      </w:r>
      <w:r w:rsidR="002955CD">
        <w:rPr>
          <w:rFonts w:ascii="Times New Roman" w:eastAsia="Calibri" w:hAnsi="Times New Roman" w:cs="Times New Roman"/>
          <w:sz w:val="28"/>
          <w:szCs w:val="28"/>
        </w:rPr>
        <w:t>, из них в вузы г. Твери – 9 человек, 35 % поступивших в вузы.</w:t>
      </w:r>
      <w:bookmarkStart w:id="0" w:name="_GoBack"/>
      <w:bookmarkEnd w:id="0"/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652995314667932372014845887876356063299114658519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Калинина Наталья Геннадьевна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27.12.2024 по 27.12.2025</w:t>
            </w:r>
          </w:p>
        </w:tc>
      </w:tr>
    </w:tbl>
    <w:sectPr xmlns:w="http://schemas.openxmlformats.org/wordprocessingml/2006/main" w:rsidR="00466AC1" w:rsidRPr="00466AC1" w:rsidSect="00466AC1"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5764">
    <w:multiLevelType w:val="hybridMultilevel"/>
    <w:lvl w:ilvl="0" w:tplc="57490266">
      <w:start w:val="1"/>
      <w:numFmt w:val="decimal"/>
      <w:lvlText w:val="%1."/>
      <w:lvlJc w:val="left"/>
      <w:pPr>
        <w:ind w:left="720" w:hanging="360"/>
      </w:pPr>
    </w:lvl>
    <w:lvl w:ilvl="1" w:tplc="57490266" w:tentative="1">
      <w:start w:val="1"/>
      <w:numFmt w:val="lowerLetter"/>
      <w:lvlText w:val="%2."/>
      <w:lvlJc w:val="left"/>
      <w:pPr>
        <w:ind w:left="1440" w:hanging="360"/>
      </w:pPr>
    </w:lvl>
    <w:lvl w:ilvl="2" w:tplc="57490266" w:tentative="1">
      <w:start w:val="1"/>
      <w:numFmt w:val="lowerRoman"/>
      <w:lvlText w:val="%3."/>
      <w:lvlJc w:val="right"/>
      <w:pPr>
        <w:ind w:left="2160" w:hanging="180"/>
      </w:pPr>
    </w:lvl>
    <w:lvl w:ilvl="3" w:tplc="57490266" w:tentative="1">
      <w:start w:val="1"/>
      <w:numFmt w:val="decimal"/>
      <w:lvlText w:val="%4."/>
      <w:lvlJc w:val="left"/>
      <w:pPr>
        <w:ind w:left="2880" w:hanging="360"/>
      </w:pPr>
    </w:lvl>
    <w:lvl w:ilvl="4" w:tplc="57490266" w:tentative="1">
      <w:start w:val="1"/>
      <w:numFmt w:val="lowerLetter"/>
      <w:lvlText w:val="%5."/>
      <w:lvlJc w:val="left"/>
      <w:pPr>
        <w:ind w:left="3600" w:hanging="360"/>
      </w:pPr>
    </w:lvl>
    <w:lvl w:ilvl="5" w:tplc="57490266" w:tentative="1">
      <w:start w:val="1"/>
      <w:numFmt w:val="lowerRoman"/>
      <w:lvlText w:val="%6."/>
      <w:lvlJc w:val="right"/>
      <w:pPr>
        <w:ind w:left="4320" w:hanging="180"/>
      </w:pPr>
    </w:lvl>
    <w:lvl w:ilvl="6" w:tplc="57490266" w:tentative="1">
      <w:start w:val="1"/>
      <w:numFmt w:val="decimal"/>
      <w:lvlText w:val="%7."/>
      <w:lvlJc w:val="left"/>
      <w:pPr>
        <w:ind w:left="5040" w:hanging="360"/>
      </w:pPr>
    </w:lvl>
    <w:lvl w:ilvl="7" w:tplc="57490266" w:tentative="1">
      <w:start w:val="1"/>
      <w:numFmt w:val="lowerLetter"/>
      <w:lvlText w:val="%8."/>
      <w:lvlJc w:val="left"/>
      <w:pPr>
        <w:ind w:left="5760" w:hanging="360"/>
      </w:pPr>
    </w:lvl>
    <w:lvl w:ilvl="8" w:tplc="574902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63">
    <w:multiLevelType w:val="hybridMultilevel"/>
    <w:lvl w:ilvl="0" w:tplc="95799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644C142A"/>
    <w:multiLevelType w:val="hybridMultilevel"/>
    <w:tmpl w:val="8764B0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5763">
    <w:abstractNumId w:val="25763"/>
  </w:num>
  <w:num w:numId="25764">
    <w:abstractNumId w:val="25764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44A"/>
    <w:rsid w:val="0007716C"/>
    <w:rsid w:val="000A3EC9"/>
    <w:rsid w:val="000D31BB"/>
    <w:rsid w:val="0016244A"/>
    <w:rsid w:val="001E768E"/>
    <w:rsid w:val="00277D6D"/>
    <w:rsid w:val="002955CD"/>
    <w:rsid w:val="00306C6B"/>
    <w:rsid w:val="00337104"/>
    <w:rsid w:val="00466AC1"/>
    <w:rsid w:val="00550980"/>
    <w:rsid w:val="00562EFC"/>
    <w:rsid w:val="00601A77"/>
    <w:rsid w:val="006B3CCF"/>
    <w:rsid w:val="008B119C"/>
    <w:rsid w:val="00984206"/>
    <w:rsid w:val="009C52F9"/>
    <w:rsid w:val="00A42C8A"/>
    <w:rsid w:val="00A527C3"/>
    <w:rsid w:val="00AE2811"/>
    <w:rsid w:val="00C4638F"/>
    <w:rsid w:val="00C6569C"/>
    <w:rsid w:val="00CB01D6"/>
    <w:rsid w:val="00CF00B3"/>
    <w:rsid w:val="00D34A10"/>
    <w:rsid w:val="00D46624"/>
    <w:rsid w:val="00D847F5"/>
    <w:rsid w:val="00DA6D69"/>
    <w:rsid w:val="00F27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108421-369C-478F-B509-36DAB5BD5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6244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16244A"/>
    <w:rPr>
      <w:rFonts w:ascii="Calibri" w:eastAsia="Calibri" w:hAnsi="Calibri" w:cs="Times New Roman"/>
    </w:rPr>
  </w:style>
  <w:style w:type="character" w:styleId="a5">
    <w:name w:val="Emphasis"/>
    <w:basedOn w:val="a0"/>
    <w:uiPriority w:val="20"/>
    <w:qFormat/>
    <w:rsid w:val="00D847F5"/>
    <w:rPr>
      <w:i/>
      <w:iCs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397517125" Type="http://schemas.openxmlformats.org/officeDocument/2006/relationships/footnotes" Target="footnotes.xml"/><Relationship Id="rId598388688" Type="http://schemas.openxmlformats.org/officeDocument/2006/relationships/endnotes" Target="endnotes.xml"/><Relationship Id="rId646593031" Type="http://schemas.openxmlformats.org/officeDocument/2006/relationships/comments" Target="comments.xml"/><Relationship Id="rId668266073" Type="http://schemas.microsoft.com/office/2011/relationships/commentsExtended" Target="commentsExtended.xml"/><Relationship Id="rId639702446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BvG55Op2NDs0O0hajKfk34FZBZw=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</SignatureValue>
  <KeyInfo>
    <X509Data>
      <X509Certificate>MIIFnDCCA4QCFHJhUpbDkaguL3Zo58TqETRg2GrXMA0GCSqGSIb3DQEBCwUAMIGQ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397517125"/>
            <mdssi:RelationshipReference SourceId="rId598388688"/>
            <mdssi:RelationshipReference SourceId="rId646593031"/>
            <mdssi:RelationshipReference SourceId="rId668266073"/>
            <mdssi:RelationshipReference SourceId="rId639702446"/>
          </Transform>
          <Transform Algorithm="http://www.w3.org/TR/2001/REC-xml-c14n-20010315"/>
        </Transforms>
        <DigestMethod Algorithm="http://www.w3.org/2000/09/xmldsig#sha1"/>
        <DigestValue>mH4KQ5Mk0oef0yF7H1Df4NnzVEk=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3oiYZ8RixBTbAAXYVemqLEsDtkQ=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uyal2i/smnLxekR61WYF0WIioOc=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oWAF+hCW2xk7sCVkx5tVsF+HS3A=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H1qwoa3eWk9atZOAZWJtHQO1bWs=</DigestValue>
      </Reference>
      <Reference URI="/word/styles.xml?ContentType=application/vnd.openxmlformats-officedocument.wordprocessingml.styles+xml">
        <DigestMethod Algorithm="http://www.w3.org/2000/09/xmldsig#sha1"/>
        <DigestValue>pD3HLCOZR69/ol85WT7ZExbb/uA=</DigestValue>
      </Reference>
      <Reference URI="/word/theme/theme1.xml?ContentType=application/vnd.openxmlformats-officedocument.theme+xml">
        <DigestMethod Algorithm="http://www.w3.org/2000/09/xmldsig#sha1"/>
        <DigestValue>ZAqUUOL5GbohwIiQ+LoLKykX2pQ=</DigestValue>
      </Reference>
      <Reference URI="/word/webSettings.xml?ContentType=application/vnd.openxmlformats-officedocument.wordprocessingml.webSettings+xml">
        <DigestMethod Algorithm="http://www.w3.org/2000/09/xmldsig#sha1"/>
        <DigestValue>04b6iZAgSoHsyEMSmxuwoNtQTJ4=</DigestValue>
      </Reference>
    </Manifest>
    <SignatureProperties>
      <SignatureProperty Id="idSignatureTime" Target="#idPackageSignature">
        <mdssi:SignatureTime>
          <mdssi:Format>YYYY-MM-DDThh:mm:ssTZD</mdssi:Format>
          <mdssi:Value>2025-10-16T10:52:13Z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One_64</dc:creator>
  <cp:keywords/>
  <dc:description/>
  <cp:lastModifiedBy>One_64</cp:lastModifiedBy>
  <cp:revision>2</cp:revision>
  <dcterms:created xsi:type="dcterms:W3CDTF">2025-08-21T13:02:00Z</dcterms:created>
  <dcterms:modified xsi:type="dcterms:W3CDTF">2025-08-21T13:02:00Z</dcterms:modified>
</cp:coreProperties>
</file>