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1C2" w:rsidRPr="00462997" w:rsidRDefault="001C21C2" w:rsidP="001C21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99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1C21C2" w:rsidRPr="00462997" w:rsidRDefault="001C21C2" w:rsidP="001C21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МБОУ </w:t>
      </w:r>
      <w:proofErr w:type="spellStart"/>
      <w:r w:rsidRPr="0046299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оропецкая</w:t>
      </w:r>
      <w:proofErr w:type="spellEnd"/>
      <w:r w:rsidRPr="00462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 1</w:t>
      </w:r>
    </w:p>
    <w:p w:rsidR="001C21C2" w:rsidRPr="00462997" w:rsidRDefault="001C21C2" w:rsidP="001C21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997">
        <w:rPr>
          <w:rFonts w:ascii="Times New Roman" w:eastAsia="Times New Roman" w:hAnsi="Times New Roman" w:cs="Times New Roman"/>
          <w:sz w:val="24"/>
          <w:szCs w:val="24"/>
          <w:lang w:eastAsia="ru-RU"/>
        </w:rPr>
        <w:t>Н.Г. Калинина</w:t>
      </w:r>
    </w:p>
    <w:p w:rsidR="001C21C2" w:rsidRPr="00462997" w:rsidRDefault="001C21C2" w:rsidP="001C21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137 </w:t>
      </w:r>
      <w:r w:rsidRPr="00462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462997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462997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62997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1C21C2" w:rsidRPr="00462997" w:rsidRDefault="001C21C2" w:rsidP="001C21C2">
      <w:pPr>
        <w:pStyle w:val="a3"/>
        <w:shd w:val="clear" w:color="auto" w:fill="FFFFFF"/>
        <w:spacing w:before="24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997">
        <w:rPr>
          <w:rFonts w:ascii="Times New Roman" w:hAnsi="Times New Roman" w:cs="Times New Roman"/>
          <w:b/>
          <w:sz w:val="24"/>
          <w:szCs w:val="24"/>
        </w:rPr>
        <w:t>Режим занятий</w:t>
      </w:r>
    </w:p>
    <w:p w:rsidR="001C21C2" w:rsidRPr="00462997" w:rsidRDefault="001C21C2" w:rsidP="001C21C2">
      <w:pPr>
        <w:pStyle w:val="a3"/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2997">
        <w:rPr>
          <w:rFonts w:ascii="Times New Roman" w:hAnsi="Times New Roman" w:cs="Times New Roman"/>
          <w:sz w:val="24"/>
          <w:szCs w:val="24"/>
        </w:rPr>
        <w:t xml:space="preserve">Занятия проводятся в 1 смену. Начало учебных занятий: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462997">
        <w:rPr>
          <w:rFonts w:ascii="Times New Roman" w:hAnsi="Times New Roman" w:cs="Times New Roman"/>
          <w:sz w:val="24"/>
          <w:szCs w:val="24"/>
        </w:rPr>
        <w:t xml:space="preserve"> часов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462997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1C21C2" w:rsidRPr="00462997" w:rsidRDefault="001C21C2" w:rsidP="001C21C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997">
        <w:rPr>
          <w:rFonts w:ascii="Times New Roman" w:hAnsi="Times New Roman" w:cs="Times New Roman"/>
          <w:sz w:val="24"/>
          <w:szCs w:val="24"/>
        </w:rPr>
        <w:t xml:space="preserve">1 – 11 классы учатся в режиме 5 – дневной учебной недели, с </w:t>
      </w:r>
      <w:r>
        <w:rPr>
          <w:rFonts w:ascii="Times New Roman" w:hAnsi="Times New Roman" w:cs="Times New Roman"/>
          <w:sz w:val="24"/>
          <w:szCs w:val="24"/>
        </w:rPr>
        <w:t>08.00</w:t>
      </w:r>
      <w:r w:rsidRPr="00462997">
        <w:rPr>
          <w:rFonts w:ascii="Times New Roman" w:hAnsi="Times New Roman" w:cs="Times New Roman"/>
          <w:sz w:val="24"/>
          <w:szCs w:val="24"/>
        </w:rPr>
        <w:t xml:space="preserve"> до 18:00 (Понедельник – пятница);</w:t>
      </w:r>
    </w:p>
    <w:p w:rsidR="001C21C2" w:rsidRPr="00462997" w:rsidRDefault="001C21C2" w:rsidP="001C21C2">
      <w:pPr>
        <w:pStyle w:val="a3"/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2997">
        <w:rPr>
          <w:rFonts w:ascii="Times New Roman" w:hAnsi="Times New Roman" w:cs="Times New Roman"/>
          <w:sz w:val="24"/>
          <w:szCs w:val="24"/>
        </w:rPr>
        <w:t xml:space="preserve">Продолжительность урока во 2 – 11 классах – 45 минут. </w:t>
      </w:r>
    </w:p>
    <w:p w:rsidR="001C21C2" w:rsidRPr="00462997" w:rsidRDefault="001C21C2" w:rsidP="001C21C2">
      <w:pPr>
        <w:pStyle w:val="a3"/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2997">
        <w:rPr>
          <w:rFonts w:ascii="Times New Roman" w:hAnsi="Times New Roman" w:cs="Times New Roman"/>
          <w:sz w:val="24"/>
          <w:szCs w:val="24"/>
        </w:rPr>
        <w:t>В 1 классах используется ступенчатый режима обучения: в первом полугодии в сентябре и октябре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62997">
        <w:rPr>
          <w:rFonts w:ascii="Times New Roman" w:hAnsi="Times New Roman" w:cs="Times New Roman"/>
          <w:sz w:val="24"/>
          <w:szCs w:val="24"/>
        </w:rPr>
        <w:t xml:space="preserve"> года – 3 урока в день по 35 минут каждый, в ноябре и декабре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62997">
        <w:rPr>
          <w:rFonts w:ascii="Times New Roman" w:hAnsi="Times New Roman" w:cs="Times New Roman"/>
          <w:sz w:val="24"/>
          <w:szCs w:val="24"/>
        </w:rPr>
        <w:t xml:space="preserve"> года – 4 урока по 35 минут каждый; с января по май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62997">
        <w:rPr>
          <w:rFonts w:ascii="Times New Roman" w:hAnsi="Times New Roman" w:cs="Times New Roman"/>
          <w:sz w:val="24"/>
          <w:szCs w:val="24"/>
        </w:rPr>
        <w:t xml:space="preserve"> года – 4 урока по 40 минут;</w:t>
      </w:r>
    </w:p>
    <w:p w:rsidR="001C21C2" w:rsidRPr="00462997" w:rsidRDefault="001C21C2" w:rsidP="001C21C2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997">
        <w:rPr>
          <w:rFonts w:ascii="Times New Roman" w:hAnsi="Times New Roman" w:cs="Times New Roman"/>
          <w:b/>
          <w:sz w:val="24"/>
          <w:szCs w:val="24"/>
        </w:rPr>
        <w:t>График уроков</w:t>
      </w:r>
    </w:p>
    <w:p w:rsidR="001C21C2" w:rsidRPr="00462997" w:rsidRDefault="001C21C2" w:rsidP="001C21C2">
      <w:pPr>
        <w:pStyle w:val="a3"/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462997">
        <w:rPr>
          <w:rFonts w:ascii="Times New Roman" w:hAnsi="Times New Roman" w:cs="Times New Roman"/>
          <w:b/>
          <w:sz w:val="24"/>
          <w:szCs w:val="24"/>
        </w:rPr>
        <w:t>5.1. График уроков для 1- х классов</w:t>
      </w:r>
    </w:p>
    <w:tbl>
      <w:tblPr>
        <w:tblW w:w="9209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92"/>
        <w:gridCol w:w="1417"/>
        <w:gridCol w:w="24"/>
        <w:gridCol w:w="1252"/>
        <w:gridCol w:w="1418"/>
        <w:gridCol w:w="23"/>
        <w:gridCol w:w="1252"/>
        <w:gridCol w:w="1415"/>
        <w:gridCol w:w="1416"/>
      </w:tblGrid>
      <w:tr w:rsidR="001C21C2" w:rsidRPr="00462997" w:rsidTr="005D18CD">
        <w:trPr>
          <w:trHeight w:val="613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>2 четверть</w:t>
            </w:r>
          </w:p>
        </w:tc>
        <w:tc>
          <w:tcPr>
            <w:tcW w:w="28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>3, 4 четверть</w:t>
            </w:r>
          </w:p>
        </w:tc>
      </w:tr>
      <w:tr w:rsidR="001C21C2" w:rsidRPr="00462997" w:rsidTr="005D18CD">
        <w:trPr>
          <w:trHeight w:val="613"/>
        </w:trPr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108" w:type="dxa"/>
            </w:tcMar>
            <w:hideMark/>
          </w:tcPr>
          <w:p w:rsidR="001C21C2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>Время урока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  <w:proofErr w:type="gramEnd"/>
          </w:p>
        </w:tc>
        <w:tc>
          <w:tcPr>
            <w:tcW w:w="1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Перемена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>Время урока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Перемена 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C21C2" w:rsidRPr="00462997" w:rsidRDefault="001C21C2" w:rsidP="005D18CD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>Время урока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C21C2" w:rsidRPr="00462997" w:rsidRDefault="001C21C2" w:rsidP="005D18C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Перемена </w:t>
            </w:r>
          </w:p>
        </w:tc>
      </w:tr>
      <w:tr w:rsidR="001C21C2" w:rsidRPr="00462997" w:rsidTr="005D18CD"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1C21C2" w:rsidRPr="00462997" w:rsidRDefault="001C21C2" w:rsidP="001C21C2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 – 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25 минут.</w:t>
            </w:r>
          </w:p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873F3A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F3A">
              <w:rPr>
                <w:rFonts w:ascii="Times New Roman" w:hAnsi="Times New Roman" w:cs="Times New Roman"/>
                <w:sz w:val="24"/>
                <w:szCs w:val="24"/>
              </w:rPr>
              <w:t xml:space="preserve"> 8.30 – 9.05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873F3A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F3A">
              <w:rPr>
                <w:rFonts w:ascii="Times New Roman" w:hAnsi="Times New Roman" w:cs="Times New Roman"/>
                <w:sz w:val="24"/>
                <w:szCs w:val="24"/>
              </w:rPr>
              <w:t>25 минут.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C21C2" w:rsidRPr="00873F3A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F3A">
              <w:rPr>
                <w:rFonts w:ascii="Times New Roman" w:hAnsi="Times New Roman" w:cs="Times New Roman"/>
                <w:sz w:val="24"/>
                <w:szCs w:val="24"/>
              </w:rPr>
              <w:t xml:space="preserve"> 8.30 – 9.10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Завтрак </w:t>
            </w:r>
          </w:p>
        </w:tc>
      </w:tr>
      <w:tr w:rsidR="001C21C2" w:rsidRPr="00462997" w:rsidTr="005D18CD"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1C21C2" w:rsidRPr="00462997" w:rsidRDefault="001C21C2" w:rsidP="001C21C2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 - 10.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873F3A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F3A">
              <w:rPr>
                <w:rFonts w:ascii="Times New Roman" w:hAnsi="Times New Roman" w:cs="Times New Roman"/>
                <w:sz w:val="24"/>
                <w:szCs w:val="24"/>
              </w:rPr>
              <w:t>09.30 - 10.05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873F3A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F3A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C21C2" w:rsidRPr="00873F3A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F3A">
              <w:rPr>
                <w:rFonts w:ascii="Times New Roman" w:hAnsi="Times New Roman" w:cs="Times New Roman"/>
                <w:sz w:val="24"/>
                <w:szCs w:val="24"/>
              </w:rPr>
              <w:t>09.30 - 10.10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1C21C2" w:rsidRPr="00462997" w:rsidTr="005D18CD"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1C21C2" w:rsidRPr="00462997" w:rsidRDefault="001C21C2" w:rsidP="001C21C2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0 - 11.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0 - 11.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C21C2" w:rsidRPr="00873F3A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F3A">
              <w:rPr>
                <w:rFonts w:ascii="Times New Roman" w:hAnsi="Times New Roman" w:cs="Times New Roman"/>
                <w:sz w:val="24"/>
                <w:szCs w:val="24"/>
              </w:rPr>
              <w:t>10.30 - 11.10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1C21C2" w:rsidRPr="00462997" w:rsidTr="005D18CD"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1C21C2" w:rsidRPr="00462997" w:rsidRDefault="001C21C2" w:rsidP="001C21C2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0 - 12.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25 минут.</w:t>
            </w:r>
          </w:p>
          <w:p w:rsidR="001C21C2" w:rsidRPr="00462997" w:rsidRDefault="001C21C2" w:rsidP="005D18CD">
            <w:pPr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</w:p>
          <w:p w:rsidR="001C21C2" w:rsidRPr="00462997" w:rsidRDefault="001C21C2" w:rsidP="005D18CD">
            <w:pPr>
              <w:spacing w:after="0" w:line="240" w:lineRule="auto"/>
              <w:ind w:left="24"/>
              <w:jc w:val="center"/>
              <w:rPr>
                <w:rFonts w:cs="Times New Roman"/>
                <w:sz w:val="24"/>
                <w:szCs w:val="24"/>
              </w:rPr>
            </w:pPr>
            <w:r w:rsidRPr="00BC50BB">
              <w:rPr>
                <w:rFonts w:ascii="Times New Roman" w:hAnsi="Times New Roman" w:cs="Times New Roman"/>
              </w:rPr>
              <w:t>Дети в ТЖС второй завтрак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0 - 12.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25 минут.</w:t>
            </w:r>
          </w:p>
          <w:p w:rsidR="001C21C2" w:rsidRPr="00462997" w:rsidRDefault="001C21C2" w:rsidP="005D18CD">
            <w:pPr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</w:p>
          <w:p w:rsidR="001C21C2" w:rsidRPr="00462997" w:rsidRDefault="001C21C2" w:rsidP="005D18CD">
            <w:pPr>
              <w:spacing w:after="0" w:line="240" w:lineRule="auto"/>
              <w:ind w:left="24"/>
              <w:jc w:val="center"/>
              <w:rPr>
                <w:rFonts w:cs="Times New Roman"/>
                <w:sz w:val="24"/>
                <w:szCs w:val="24"/>
              </w:rPr>
            </w:pPr>
            <w:r w:rsidRPr="00BC50BB">
              <w:rPr>
                <w:rFonts w:ascii="Times New Roman" w:hAnsi="Times New Roman" w:cs="Times New Roman"/>
              </w:rPr>
              <w:t>Дети в ТЖС второй завтрак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0 - 12.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 минут.</w:t>
            </w:r>
          </w:p>
          <w:p w:rsidR="001C21C2" w:rsidRPr="00462997" w:rsidRDefault="001C21C2" w:rsidP="005D18CD">
            <w:pPr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</w:p>
          <w:p w:rsidR="001C21C2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BB">
              <w:rPr>
                <w:rFonts w:ascii="Times New Roman" w:hAnsi="Times New Roman" w:cs="Times New Roman"/>
              </w:rPr>
              <w:t>Дети в ТЖС второй завтрак</w:t>
            </w:r>
          </w:p>
        </w:tc>
      </w:tr>
      <w:tr w:rsidR="001C21C2" w:rsidRPr="00462997" w:rsidTr="005D18CD">
        <w:trPr>
          <w:trHeight w:val="338"/>
        </w:trPr>
        <w:tc>
          <w:tcPr>
            <w:tcW w:w="920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1C21C2" w:rsidRPr="00BC50BB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</w:pPr>
            <w:r w:rsidRPr="00873F3A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</w:tr>
      <w:tr w:rsidR="001C21C2" w:rsidRPr="00462997" w:rsidTr="005D18CD"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1C21C2" w:rsidRPr="00462997" w:rsidRDefault="001C21C2" w:rsidP="001C21C2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12.25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25 минут.</w:t>
            </w:r>
          </w:p>
          <w:p w:rsidR="001C21C2" w:rsidRPr="00462997" w:rsidRDefault="001C21C2" w:rsidP="005D18CD">
            <w:pPr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  <w:p w:rsidR="001C21C2" w:rsidRPr="00BC50BB" w:rsidRDefault="001C21C2" w:rsidP="005D18CD">
            <w:pPr>
              <w:spacing w:after="0" w:line="240" w:lineRule="auto"/>
              <w:ind w:left="24"/>
              <w:jc w:val="center"/>
              <w:rPr>
                <w:rFonts w:cs="Times New Roman"/>
              </w:rPr>
            </w:pPr>
            <w:r w:rsidRPr="00BC50BB">
              <w:rPr>
                <w:rFonts w:ascii="Times New Roman" w:hAnsi="Times New Roman" w:cs="Times New Roman"/>
              </w:rPr>
              <w:t>Дети в ТЖС второй завтрак</w:t>
            </w:r>
          </w:p>
        </w:tc>
        <w:tc>
          <w:tcPr>
            <w:tcW w:w="14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12.25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25 минут.</w:t>
            </w:r>
          </w:p>
          <w:p w:rsidR="001C21C2" w:rsidRPr="00462997" w:rsidRDefault="001C21C2" w:rsidP="005D18CD">
            <w:pPr>
              <w:spacing w:after="0" w:line="240" w:lineRule="auto"/>
              <w:ind w:left="24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C21C2" w:rsidRPr="004B68EE" w:rsidRDefault="001C21C2" w:rsidP="005D18CD">
            <w:pPr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8EE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1C21C2" w:rsidRPr="00462997" w:rsidTr="005D18CD">
        <w:trPr>
          <w:trHeight w:val="345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hideMark/>
          </w:tcPr>
          <w:p w:rsidR="001C21C2" w:rsidRPr="00462997" w:rsidRDefault="001C21C2" w:rsidP="001C21C2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1C21C2" w:rsidRPr="00BC50BB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BC50BB">
              <w:rPr>
                <w:rFonts w:ascii="Times New Roman" w:hAnsi="Times New Roman" w:cs="Times New Roman"/>
              </w:rPr>
              <w:t>Внеурочная деятельность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</w:tcPr>
          <w:p w:rsidR="001C21C2" w:rsidRPr="00462997" w:rsidRDefault="001C21C2" w:rsidP="005D18CD">
            <w:pPr>
              <w:spacing w:after="0" w:line="240" w:lineRule="auto"/>
              <w:ind w:left="2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1C21C2" w:rsidRPr="00BC50BB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BC50BB">
              <w:rPr>
                <w:rFonts w:ascii="Times New Roman" w:hAnsi="Times New Roman" w:cs="Times New Roman"/>
              </w:rPr>
              <w:t>Внеурочная деятельность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spacing w:after="0" w:line="240" w:lineRule="auto"/>
              <w:ind w:left="24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C21C2" w:rsidRDefault="001C21C2" w:rsidP="005D18CD">
            <w:pPr>
              <w:spacing w:line="24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0BB">
              <w:rPr>
                <w:rFonts w:ascii="Times New Roman" w:hAnsi="Times New Roman" w:cs="Times New Roman"/>
              </w:rPr>
              <w:t>Внеурочная деятельность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C21C2" w:rsidRPr="00462997" w:rsidRDefault="001C21C2" w:rsidP="005D18CD">
            <w:pPr>
              <w:spacing w:after="0" w:line="240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21C2" w:rsidRDefault="001C21C2" w:rsidP="001C21C2">
      <w:pPr>
        <w:pStyle w:val="a3"/>
        <w:shd w:val="clear" w:color="auto" w:fill="FFFFFF"/>
        <w:spacing w:after="0" w:line="240" w:lineRule="auto"/>
        <w:ind w:left="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21C2" w:rsidRDefault="001C21C2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C21C2" w:rsidRDefault="001C21C2" w:rsidP="001C21C2">
      <w:pPr>
        <w:pStyle w:val="a3"/>
        <w:numPr>
          <w:ilvl w:val="1"/>
          <w:numId w:val="3"/>
        </w:numPr>
        <w:shd w:val="clear" w:color="auto" w:fill="FFFFFF"/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997">
        <w:rPr>
          <w:rFonts w:ascii="Times New Roman" w:hAnsi="Times New Roman" w:cs="Times New Roman"/>
          <w:b/>
          <w:sz w:val="24"/>
          <w:szCs w:val="24"/>
        </w:rPr>
        <w:lastRenderedPageBreak/>
        <w:t>График уроков для 2 - 4 классов</w:t>
      </w:r>
    </w:p>
    <w:tbl>
      <w:tblPr>
        <w:tblW w:w="9356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18"/>
        <w:gridCol w:w="1271"/>
        <w:gridCol w:w="1564"/>
        <w:gridCol w:w="1276"/>
        <w:gridCol w:w="3827"/>
      </w:tblGrid>
      <w:tr w:rsidR="001C21C2" w:rsidRPr="00462997" w:rsidTr="005D18CD">
        <w:trPr>
          <w:trHeight w:val="613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Окончание урока</w:t>
            </w:r>
          </w:p>
        </w:tc>
        <w:tc>
          <w:tcPr>
            <w:tcW w:w="51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Перемена </w:t>
            </w:r>
          </w:p>
        </w:tc>
      </w:tr>
      <w:tr w:rsidR="001C21C2" w:rsidRPr="00462997" w:rsidTr="005D18CD">
        <w:trPr>
          <w:trHeight w:val="415"/>
        </w:trPr>
        <w:tc>
          <w:tcPr>
            <w:tcW w:w="935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понедельник время часа «Р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азговоры о важном»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08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0 – 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  <w:tr w:rsidR="001C21C2" w:rsidRPr="00462997" w:rsidTr="005D18CD">
        <w:trPr>
          <w:trHeight w:val="363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1C21C2" w:rsidRPr="00462997" w:rsidRDefault="001C21C2" w:rsidP="001C21C2">
            <w:pPr>
              <w:pStyle w:val="a3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1C21C2" w:rsidRPr="00E20FDD" w:rsidRDefault="001C21C2" w:rsidP="005D18CD">
            <w:pPr>
              <w:spacing w:line="240" w:lineRule="auto"/>
              <w:ind w:left="10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E20FDD">
              <w:rPr>
                <w:rFonts w:ascii="Bookman Old Style" w:hAnsi="Bookman Old Style"/>
                <w:bCs/>
                <w:sz w:val="24"/>
                <w:szCs w:val="24"/>
              </w:rPr>
              <w:t xml:space="preserve">08.30 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1C21C2" w:rsidRPr="00E20FDD" w:rsidRDefault="001C21C2" w:rsidP="005D18CD">
            <w:pPr>
              <w:spacing w:line="240" w:lineRule="auto"/>
              <w:ind w:left="10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E20FDD">
              <w:rPr>
                <w:rFonts w:ascii="Bookman Old Style" w:hAnsi="Bookman Old Style"/>
                <w:bCs/>
                <w:sz w:val="24"/>
                <w:szCs w:val="24"/>
              </w:rPr>
              <w:t>9</w:t>
            </w:r>
            <w:r w:rsidRPr="00E20FDD">
              <w:rPr>
                <w:rFonts w:ascii="Bookman Old Style" w:hAnsi="Bookman Old Style"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а б 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классы - завтрак</w:t>
            </w:r>
          </w:p>
        </w:tc>
      </w:tr>
      <w:tr w:rsidR="001C21C2" w:rsidRPr="00462997" w:rsidTr="005D18CD">
        <w:trPr>
          <w:trHeight w:val="243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1C21C2" w:rsidRPr="00462997" w:rsidRDefault="001C21C2" w:rsidP="001C21C2">
            <w:pPr>
              <w:pStyle w:val="a3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1C21C2" w:rsidRPr="00E20FDD" w:rsidRDefault="001C21C2" w:rsidP="005D18CD">
            <w:pPr>
              <w:spacing w:line="240" w:lineRule="auto"/>
              <w:ind w:left="10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E20FDD">
              <w:rPr>
                <w:rFonts w:ascii="Bookman Old Style" w:hAnsi="Bookman Old Style"/>
                <w:bCs/>
                <w:sz w:val="24"/>
                <w:szCs w:val="24"/>
              </w:rPr>
              <w:t xml:space="preserve">09.30 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1C21C2" w:rsidRPr="00E20FDD" w:rsidRDefault="001C21C2" w:rsidP="005D18CD">
            <w:pPr>
              <w:spacing w:line="240" w:lineRule="auto"/>
              <w:ind w:left="10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E20FDD">
              <w:rPr>
                <w:rFonts w:ascii="Bookman Old Style" w:hAnsi="Bookman Old Style"/>
                <w:bCs/>
                <w:sz w:val="24"/>
                <w:szCs w:val="24"/>
              </w:rPr>
              <w:t>10</w:t>
            </w:r>
            <w:r w:rsidRPr="00E20FDD">
              <w:rPr>
                <w:rFonts w:ascii="Bookman Old Style" w:hAnsi="Bookman Old Style"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3аб – 4аб классы - завтрак</w:t>
            </w:r>
          </w:p>
        </w:tc>
      </w:tr>
      <w:tr w:rsidR="001C21C2" w:rsidRPr="00462997" w:rsidTr="005D18CD">
        <w:trPr>
          <w:trHeight w:val="293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1C21C2" w:rsidRPr="00462997" w:rsidRDefault="001C21C2" w:rsidP="001C21C2">
            <w:pPr>
              <w:pStyle w:val="a3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1C21C2" w:rsidRPr="00E20FDD" w:rsidRDefault="001C21C2" w:rsidP="005D18CD">
            <w:pPr>
              <w:spacing w:line="240" w:lineRule="auto"/>
              <w:ind w:left="10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E20FDD">
              <w:rPr>
                <w:rFonts w:ascii="Bookman Old Style" w:hAnsi="Bookman Old Style"/>
                <w:bCs/>
                <w:sz w:val="24"/>
                <w:szCs w:val="24"/>
              </w:rPr>
              <w:t xml:space="preserve">10 </w:t>
            </w:r>
            <w:r w:rsidRPr="00E20FDD">
              <w:rPr>
                <w:rFonts w:ascii="Bookman Old Style" w:hAnsi="Bookman Old Style"/>
                <w:bCs/>
                <w:sz w:val="24"/>
                <w:szCs w:val="24"/>
                <w:vertAlign w:val="superscript"/>
              </w:rPr>
              <w:t xml:space="preserve">30 </w:t>
            </w:r>
            <w:r w:rsidRPr="00E20FDD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1C21C2" w:rsidRPr="00E20FDD" w:rsidRDefault="001C21C2" w:rsidP="005D18CD">
            <w:pPr>
              <w:spacing w:line="240" w:lineRule="auto"/>
              <w:ind w:left="10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E20FDD">
              <w:rPr>
                <w:rFonts w:ascii="Bookman Old Style" w:hAnsi="Bookman Old Style"/>
                <w:bCs/>
                <w:sz w:val="24"/>
                <w:szCs w:val="24"/>
              </w:rPr>
              <w:t>11</w:t>
            </w:r>
            <w:r w:rsidRPr="00E20FDD">
              <w:rPr>
                <w:rFonts w:ascii="Bookman Old Style" w:hAnsi="Bookman Old Style"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1C21C2" w:rsidRPr="00462997" w:rsidTr="005D18CD"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1C21C2" w:rsidRPr="00462997" w:rsidRDefault="001C21C2" w:rsidP="001C21C2">
            <w:pPr>
              <w:pStyle w:val="a3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1C21C2" w:rsidRPr="00E20FDD" w:rsidRDefault="001C21C2" w:rsidP="005D18CD">
            <w:pPr>
              <w:spacing w:line="240" w:lineRule="auto"/>
              <w:ind w:left="10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E20FDD">
              <w:rPr>
                <w:rFonts w:ascii="Bookman Old Style" w:hAnsi="Bookman Old Style"/>
                <w:bCs/>
                <w:sz w:val="24"/>
                <w:szCs w:val="24"/>
              </w:rPr>
              <w:t>11</w:t>
            </w:r>
            <w:r w:rsidRPr="00E20FDD">
              <w:rPr>
                <w:rFonts w:ascii="Bookman Old Style" w:hAnsi="Bookman Old Style"/>
                <w:bCs/>
                <w:sz w:val="24"/>
                <w:szCs w:val="24"/>
                <w:vertAlign w:val="superscript"/>
              </w:rPr>
              <w:t xml:space="preserve">30 </w:t>
            </w:r>
            <w:r w:rsidRPr="00E20FDD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1C21C2" w:rsidRPr="00E20FDD" w:rsidRDefault="001C21C2" w:rsidP="005D18CD">
            <w:pPr>
              <w:spacing w:line="240" w:lineRule="auto"/>
              <w:ind w:left="10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E20FDD">
              <w:rPr>
                <w:rFonts w:ascii="Bookman Old Style" w:hAnsi="Bookman Old Style"/>
                <w:bCs/>
                <w:sz w:val="24"/>
                <w:szCs w:val="24"/>
              </w:rPr>
              <w:t>12</w:t>
            </w:r>
            <w:r w:rsidRPr="00E20FDD">
              <w:rPr>
                <w:rFonts w:ascii="Bookman Old Style" w:hAnsi="Bookman Old Style"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2аб, 4а классы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обед и второй завтрак для детей соц. обеспечения </w:t>
            </w:r>
          </w:p>
        </w:tc>
      </w:tr>
      <w:tr w:rsidR="001C21C2" w:rsidRPr="00462997" w:rsidTr="005D18CD"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1C21C2" w:rsidRPr="00462997" w:rsidRDefault="001C21C2" w:rsidP="001C21C2">
            <w:pPr>
              <w:pStyle w:val="a3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1C21C2" w:rsidRPr="00E20FDD" w:rsidRDefault="001C21C2" w:rsidP="005D18CD">
            <w:pPr>
              <w:spacing w:line="240" w:lineRule="auto"/>
              <w:ind w:left="10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E20FDD">
              <w:rPr>
                <w:rFonts w:ascii="Bookman Old Style" w:hAnsi="Bookman Old Style"/>
                <w:bCs/>
                <w:sz w:val="24"/>
                <w:szCs w:val="24"/>
              </w:rPr>
              <w:t>12</w:t>
            </w:r>
            <w:r w:rsidRPr="00E20FDD">
              <w:rPr>
                <w:rFonts w:ascii="Bookman Old Style" w:hAnsi="Bookman Old Style"/>
                <w:bCs/>
                <w:sz w:val="24"/>
                <w:szCs w:val="24"/>
                <w:vertAlign w:val="superscript"/>
              </w:rPr>
              <w:t xml:space="preserve">30 </w:t>
            </w:r>
            <w:r w:rsidRPr="00E20FDD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1C21C2" w:rsidRPr="00E20FDD" w:rsidRDefault="001C21C2" w:rsidP="005D18CD">
            <w:pPr>
              <w:spacing w:line="240" w:lineRule="auto"/>
              <w:ind w:left="10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E20FDD">
              <w:rPr>
                <w:rFonts w:ascii="Bookman Old Style" w:hAnsi="Bookman Old Style"/>
                <w:bCs/>
                <w:sz w:val="24"/>
                <w:szCs w:val="24"/>
              </w:rPr>
              <w:t>13</w:t>
            </w:r>
            <w:r w:rsidRPr="00E20FDD">
              <w:rPr>
                <w:rFonts w:ascii="Bookman Old Style" w:hAnsi="Bookman Old Style"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</w:tcPr>
          <w:p w:rsidR="001C21C2" w:rsidRPr="00BC50BB" w:rsidRDefault="001C21C2" w:rsidP="005D18CD">
            <w:pPr>
              <w:shd w:val="clear" w:color="auto" w:fill="FFFFFF"/>
              <w:spacing w:after="0" w:line="240" w:lineRule="auto"/>
              <w:ind w:left="141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1C2" w:rsidRPr="00462997" w:rsidTr="005D18CD">
        <w:tc>
          <w:tcPr>
            <w:tcW w:w="935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1C21C2" w:rsidRPr="00E20FDD" w:rsidRDefault="001C21C2" w:rsidP="005D18CD">
            <w:pPr>
              <w:pStyle w:val="a3"/>
              <w:shd w:val="clear" w:color="auto" w:fill="FFFFFF"/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FDD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</w:tr>
      <w:tr w:rsidR="001C21C2" w:rsidRPr="00462997" w:rsidTr="005D18CD"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1C21C2" w:rsidRPr="00462997" w:rsidRDefault="001C21C2" w:rsidP="001C21C2">
            <w:pPr>
              <w:pStyle w:val="a3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E20FDD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FDD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E20FDD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FDD">
              <w:rPr>
                <w:rFonts w:ascii="Times New Roman" w:hAnsi="Times New Roman" w:cs="Times New Roman"/>
                <w:sz w:val="24"/>
                <w:szCs w:val="24"/>
              </w:rPr>
              <w:t>14-40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462997" w:rsidRDefault="001C21C2" w:rsidP="005D18C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1C21C2" w:rsidRPr="00462997" w:rsidTr="005D18CD">
        <w:trPr>
          <w:trHeight w:val="195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1C21C2" w:rsidRPr="00462997" w:rsidRDefault="001C21C2" w:rsidP="001C21C2">
            <w:pPr>
              <w:pStyle w:val="a3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E20FDD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FDD">
              <w:rPr>
                <w:rFonts w:ascii="Times New Roman" w:hAnsi="Times New Roman" w:cs="Times New Roman"/>
                <w:sz w:val="24"/>
                <w:szCs w:val="24"/>
              </w:rPr>
              <w:t>14-55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hideMark/>
          </w:tcPr>
          <w:p w:rsidR="001C21C2" w:rsidRPr="00E20FDD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FDD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</w:tcPr>
          <w:p w:rsidR="001C21C2" w:rsidRPr="00462997" w:rsidRDefault="001C21C2" w:rsidP="005D18CD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21C2" w:rsidRDefault="001C21C2" w:rsidP="001C21C2">
      <w:pPr>
        <w:pStyle w:val="a3"/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62997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.3. График уроков для 5</w:t>
      </w:r>
      <w:r w:rsidRPr="00462997">
        <w:rPr>
          <w:rFonts w:ascii="Times New Roman" w:hAnsi="Times New Roman" w:cs="Times New Roman"/>
          <w:b/>
          <w:sz w:val="24"/>
          <w:szCs w:val="24"/>
        </w:rPr>
        <w:t xml:space="preserve"> – 11 классов</w:t>
      </w:r>
    </w:p>
    <w:tbl>
      <w:tblPr>
        <w:tblStyle w:val="a4"/>
        <w:tblW w:w="9493" w:type="dxa"/>
        <w:jc w:val="center"/>
        <w:tblLook w:val="04A0" w:firstRow="1" w:lastRow="0" w:firstColumn="1" w:lastColumn="0" w:noHBand="0" w:noVBand="1"/>
      </w:tblPr>
      <w:tblGrid>
        <w:gridCol w:w="1274"/>
        <w:gridCol w:w="1415"/>
        <w:gridCol w:w="1701"/>
        <w:gridCol w:w="1559"/>
        <w:gridCol w:w="1559"/>
        <w:gridCol w:w="1985"/>
      </w:tblGrid>
      <w:tr w:rsidR="001C21C2" w:rsidRPr="00462997" w:rsidTr="005D18CD">
        <w:trPr>
          <w:trHeight w:val="463"/>
          <w:jc w:val="center"/>
        </w:trPr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1C2" w:rsidRPr="00462997" w:rsidRDefault="001C21C2" w:rsidP="005D1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1C2" w:rsidRPr="00462997" w:rsidRDefault="001C21C2" w:rsidP="005D1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Вторник – пятница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21C2" w:rsidRPr="00462997" w:rsidRDefault="001C21C2" w:rsidP="005D1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>Перерыв для питания</w:t>
            </w:r>
          </w:p>
        </w:tc>
      </w:tr>
      <w:tr w:rsidR="001C21C2" w:rsidRPr="00462997" w:rsidTr="005D18CD">
        <w:trPr>
          <w:trHeight w:val="361"/>
          <w:jc w:val="center"/>
        </w:trPr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урока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 xml:space="preserve">Перемена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 xml:space="preserve">Время урока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Перемена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1C2" w:rsidRPr="00462997" w:rsidTr="005D18CD">
        <w:trPr>
          <w:trHeight w:val="361"/>
          <w:jc w:val="center"/>
        </w:trPr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Разговор о важном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08.30 – 9.15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Pr="00E20FDD">
              <w:rPr>
                <w:rFonts w:ascii="Times New Roman" w:hAnsi="Times New Roman" w:cs="Times New Roman"/>
              </w:rPr>
              <w:t>15 – 9</w:t>
            </w:r>
            <w:r>
              <w:rPr>
                <w:rFonts w:ascii="Times New Roman" w:hAnsi="Times New Roman" w:cs="Times New Roman"/>
              </w:rPr>
              <w:t>.2</w:t>
            </w:r>
            <w:r w:rsidRPr="00E20F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ind w:left="1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1C2" w:rsidRPr="00462997" w:rsidTr="005D18CD">
        <w:trPr>
          <w:trHeight w:val="399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9.20 -10.00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– 10.15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8.30 – 09.15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Pr="00E20FDD">
              <w:rPr>
                <w:rFonts w:ascii="Times New Roman" w:hAnsi="Times New Roman" w:cs="Times New Roman"/>
              </w:rPr>
              <w:t>15 – 9</w:t>
            </w:r>
            <w:r>
              <w:rPr>
                <w:rFonts w:ascii="Times New Roman" w:hAnsi="Times New Roman" w:cs="Times New Roman"/>
              </w:rPr>
              <w:t>.25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ОВЗ 5-11 классов завтрак</w:t>
            </w:r>
          </w:p>
        </w:tc>
      </w:tr>
      <w:tr w:rsidR="001C21C2" w:rsidRPr="00462997" w:rsidTr="005D18CD">
        <w:trPr>
          <w:trHeight w:val="397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2 урок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10.15 -10.55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10.55 – 11.10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09</w:t>
            </w:r>
            <w:r>
              <w:rPr>
                <w:rFonts w:ascii="Times New Roman" w:hAnsi="Times New Roman" w:cs="Times New Roman"/>
              </w:rPr>
              <w:t>.25</w:t>
            </w:r>
            <w:r w:rsidRPr="00E20FDD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10.10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0.10</w:t>
            </w:r>
            <w:r w:rsidRPr="00E20FDD">
              <w:rPr>
                <w:rFonts w:ascii="Times New Roman" w:hAnsi="Times New Roman" w:cs="Times New Roman"/>
              </w:rPr>
              <w:t xml:space="preserve"> – 1</w:t>
            </w: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1C2" w:rsidRPr="00462997" w:rsidTr="005D18CD">
        <w:trPr>
          <w:trHeight w:val="698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3 урок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11.10 -11.50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11.50 – 12.05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0.25</w:t>
            </w:r>
            <w:r w:rsidRPr="00E20FDD">
              <w:rPr>
                <w:rFonts w:ascii="Times New Roman" w:hAnsi="Times New Roman" w:cs="Times New Roman"/>
              </w:rPr>
              <w:t>– 1</w:t>
            </w:r>
            <w:r>
              <w:rPr>
                <w:rFonts w:ascii="Times New Roman" w:hAnsi="Times New Roman" w:cs="Times New Roman"/>
              </w:rPr>
              <w:t>1.1</w:t>
            </w:r>
            <w:r w:rsidRPr="00E20F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1.1</w:t>
            </w:r>
            <w:r w:rsidRPr="00E20FDD">
              <w:rPr>
                <w:rFonts w:ascii="Times New Roman" w:hAnsi="Times New Roman" w:cs="Times New Roman"/>
              </w:rPr>
              <w:t>0– 1</w:t>
            </w:r>
            <w:r>
              <w:rPr>
                <w:rFonts w:ascii="Times New Roman" w:hAnsi="Times New Roman" w:cs="Times New Roman"/>
              </w:rPr>
              <w:t>1.2</w:t>
            </w:r>
            <w:r w:rsidRPr="00E20FD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6-11 классы дети ТЖС, завтрак</w:t>
            </w:r>
          </w:p>
        </w:tc>
      </w:tr>
      <w:tr w:rsidR="001C21C2" w:rsidRPr="00462997" w:rsidTr="005D18CD">
        <w:trPr>
          <w:trHeight w:val="416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4 урок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12.05 -12.45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12.45 -13.00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1.2</w:t>
            </w:r>
            <w:r w:rsidRPr="00E20FDD">
              <w:rPr>
                <w:rFonts w:ascii="Times New Roman" w:hAnsi="Times New Roman" w:cs="Times New Roman"/>
              </w:rPr>
              <w:t>5– 1</w:t>
            </w:r>
            <w:r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2.10</w:t>
            </w:r>
            <w:r w:rsidRPr="00E20FDD">
              <w:rPr>
                <w:rFonts w:ascii="Times New Roman" w:hAnsi="Times New Roman" w:cs="Times New Roman"/>
              </w:rPr>
              <w:t>– 1</w:t>
            </w:r>
            <w:r>
              <w:rPr>
                <w:rFonts w:ascii="Times New Roman" w:hAnsi="Times New Roman" w:cs="Times New Roman"/>
              </w:rPr>
              <w:t>2.25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1C2" w:rsidRPr="00462997" w:rsidTr="005D18CD">
        <w:trPr>
          <w:trHeight w:val="974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13.00 -13.40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13.40 – 13.50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2.25</w:t>
            </w:r>
            <w:r w:rsidRPr="00E20FDD">
              <w:rPr>
                <w:rFonts w:ascii="Times New Roman" w:hAnsi="Times New Roman" w:cs="Times New Roman"/>
              </w:rPr>
              <w:t>– 1</w:t>
            </w:r>
            <w:r>
              <w:rPr>
                <w:rFonts w:ascii="Times New Roman" w:hAnsi="Times New Roman" w:cs="Times New Roman"/>
              </w:rPr>
              <w:t>3.1</w:t>
            </w:r>
            <w:r w:rsidRPr="00E20F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3.10</w:t>
            </w:r>
            <w:r w:rsidRPr="00E20FDD">
              <w:rPr>
                <w:rFonts w:ascii="Times New Roman" w:hAnsi="Times New Roman" w:cs="Times New Roman"/>
              </w:rPr>
              <w:t>– 1</w:t>
            </w:r>
            <w:r>
              <w:rPr>
                <w:rFonts w:ascii="Times New Roman" w:hAnsi="Times New Roman" w:cs="Times New Roman"/>
              </w:rPr>
              <w:t>3.20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Дети с ОВЗ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второй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Обед 5 классы</w:t>
            </w:r>
          </w:p>
        </w:tc>
      </w:tr>
      <w:tr w:rsidR="001C21C2" w:rsidRPr="00462997" w:rsidTr="005D18CD">
        <w:trPr>
          <w:trHeight w:val="579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6 урок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13.50 -14.30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14.30 – 14.35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3.2</w:t>
            </w:r>
            <w:r w:rsidRPr="00E20FDD">
              <w:rPr>
                <w:rFonts w:ascii="Times New Roman" w:hAnsi="Times New Roman" w:cs="Times New Roman"/>
              </w:rPr>
              <w:t>0– 1</w:t>
            </w:r>
            <w:r>
              <w:rPr>
                <w:rFonts w:ascii="Times New Roman" w:hAnsi="Times New Roman" w:cs="Times New Roman"/>
              </w:rPr>
              <w:t>4.05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4.05</w:t>
            </w:r>
            <w:r w:rsidRPr="00E20FDD">
              <w:rPr>
                <w:rFonts w:ascii="Times New Roman" w:hAnsi="Times New Roman" w:cs="Times New Roman"/>
              </w:rPr>
              <w:t>– 1</w:t>
            </w:r>
            <w:r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1C2" w:rsidRPr="00462997" w:rsidTr="005D18CD">
        <w:trPr>
          <w:trHeight w:val="412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997">
              <w:rPr>
                <w:rFonts w:ascii="Times New Roman" w:hAnsi="Times New Roman" w:cs="Times New Roman"/>
                <w:sz w:val="24"/>
                <w:szCs w:val="24"/>
              </w:rPr>
              <w:t>7 урок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14.35-15.15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15.15 – 15.20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4.10</w:t>
            </w:r>
            <w:r w:rsidRPr="00E20FDD">
              <w:rPr>
                <w:rFonts w:ascii="Times New Roman" w:hAnsi="Times New Roman" w:cs="Times New Roman"/>
              </w:rPr>
              <w:t>– 1</w:t>
            </w:r>
            <w:r>
              <w:rPr>
                <w:rFonts w:ascii="Times New Roman" w:hAnsi="Times New Roman" w:cs="Times New Roman"/>
              </w:rPr>
              <w:t>4.50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 w:rsidRPr="00E20FD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4.</w:t>
            </w:r>
            <w:r w:rsidRPr="00E20FD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  <w:r w:rsidRPr="00E20FDD">
              <w:rPr>
                <w:rFonts w:ascii="Times New Roman" w:hAnsi="Times New Roman" w:cs="Times New Roman"/>
              </w:rPr>
              <w:t>– 1</w:t>
            </w:r>
            <w:r>
              <w:rPr>
                <w:rFonts w:ascii="Times New Roman" w:hAnsi="Times New Roman" w:cs="Times New Roman"/>
              </w:rPr>
              <w:t>5.00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1C2" w:rsidRPr="00462997" w:rsidTr="005D18CD">
        <w:trPr>
          <w:trHeight w:val="412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урок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15.20 – 16.00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15.00 -15.40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15.40 – 15.45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1C2" w:rsidRPr="00462997" w:rsidTr="005D18CD">
        <w:trPr>
          <w:trHeight w:val="412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урок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1C2" w:rsidRPr="001F372D" w:rsidRDefault="001C21C2" w:rsidP="001C21C2">
            <w:pPr>
              <w:pStyle w:val="a3"/>
              <w:numPr>
                <w:ilvl w:val="1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F372D">
              <w:rPr>
                <w:rFonts w:ascii="Times New Roman" w:hAnsi="Times New Roman" w:cs="Times New Roman"/>
              </w:rPr>
              <w:t>-16.25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1C2" w:rsidRPr="00E20FDD" w:rsidRDefault="001C21C2" w:rsidP="005D18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1C2" w:rsidRPr="00462997" w:rsidRDefault="001C21C2" w:rsidP="005D1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090F" w:rsidRDefault="0013090F" w:rsidP="001C21C2">
      <w:pPr>
        <w:pStyle w:val="a3"/>
        <w:spacing w:line="360" w:lineRule="auto"/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652995314667932372014845887876356063299114658519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Калинина Наталья Геннадьевна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27.12.2024 по 27.12.2025</w:t>
            </w:r>
          </w:p>
        </w:tc>
      </w:tr>
    </w:tbl>
    <w:sectPr xmlns:w="http://schemas.openxmlformats.org/wordprocessingml/2006/main" w:rsidR="0013090F" w:rsidSect="001C21C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3089">
    <w:multiLevelType w:val="hybridMultilevel"/>
    <w:lvl w:ilvl="0" w:tplc="98957620">
      <w:start w:val="1"/>
      <w:numFmt w:val="decimal"/>
      <w:lvlText w:val="%1."/>
      <w:lvlJc w:val="left"/>
      <w:pPr>
        <w:ind w:left="720" w:hanging="360"/>
      </w:pPr>
    </w:lvl>
    <w:lvl w:ilvl="1" w:tplc="98957620" w:tentative="1">
      <w:start w:val="1"/>
      <w:numFmt w:val="lowerLetter"/>
      <w:lvlText w:val="%2."/>
      <w:lvlJc w:val="left"/>
      <w:pPr>
        <w:ind w:left="1440" w:hanging="360"/>
      </w:pPr>
    </w:lvl>
    <w:lvl w:ilvl="2" w:tplc="98957620" w:tentative="1">
      <w:start w:val="1"/>
      <w:numFmt w:val="lowerRoman"/>
      <w:lvlText w:val="%3."/>
      <w:lvlJc w:val="right"/>
      <w:pPr>
        <w:ind w:left="2160" w:hanging="180"/>
      </w:pPr>
    </w:lvl>
    <w:lvl w:ilvl="3" w:tplc="98957620" w:tentative="1">
      <w:start w:val="1"/>
      <w:numFmt w:val="decimal"/>
      <w:lvlText w:val="%4."/>
      <w:lvlJc w:val="left"/>
      <w:pPr>
        <w:ind w:left="2880" w:hanging="360"/>
      </w:pPr>
    </w:lvl>
    <w:lvl w:ilvl="4" w:tplc="98957620" w:tentative="1">
      <w:start w:val="1"/>
      <w:numFmt w:val="lowerLetter"/>
      <w:lvlText w:val="%5."/>
      <w:lvlJc w:val="left"/>
      <w:pPr>
        <w:ind w:left="3600" w:hanging="360"/>
      </w:pPr>
    </w:lvl>
    <w:lvl w:ilvl="5" w:tplc="98957620" w:tentative="1">
      <w:start w:val="1"/>
      <w:numFmt w:val="lowerRoman"/>
      <w:lvlText w:val="%6."/>
      <w:lvlJc w:val="right"/>
      <w:pPr>
        <w:ind w:left="4320" w:hanging="180"/>
      </w:pPr>
    </w:lvl>
    <w:lvl w:ilvl="6" w:tplc="98957620" w:tentative="1">
      <w:start w:val="1"/>
      <w:numFmt w:val="decimal"/>
      <w:lvlText w:val="%7."/>
      <w:lvlJc w:val="left"/>
      <w:pPr>
        <w:ind w:left="5040" w:hanging="360"/>
      </w:pPr>
    </w:lvl>
    <w:lvl w:ilvl="7" w:tplc="98957620" w:tentative="1">
      <w:start w:val="1"/>
      <w:numFmt w:val="lowerLetter"/>
      <w:lvlText w:val="%8."/>
      <w:lvlJc w:val="left"/>
      <w:pPr>
        <w:ind w:left="5760" w:hanging="360"/>
      </w:pPr>
    </w:lvl>
    <w:lvl w:ilvl="8" w:tplc="98957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88">
    <w:multiLevelType w:val="hybridMultilevel"/>
    <w:lvl w:ilvl="0" w:tplc="50677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0F214B2"/>
    <w:multiLevelType w:val="hybridMultilevel"/>
    <w:tmpl w:val="DD103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0395C"/>
    <w:multiLevelType w:val="hybridMultilevel"/>
    <w:tmpl w:val="DD103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D1382"/>
    <w:multiLevelType w:val="multilevel"/>
    <w:tmpl w:val="469C2784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7A53191D"/>
    <w:multiLevelType w:val="multilevel"/>
    <w:tmpl w:val="C67040F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23088">
    <w:abstractNumId w:val="23088"/>
  </w:num>
  <w:num w:numId="23089">
    <w:abstractNumId w:val="23089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1C2"/>
    <w:rsid w:val="0013090F"/>
    <w:rsid w:val="001C21C2"/>
    <w:rsid w:val="0050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517838-2E4A-467A-A0E2-11E72B67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1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1C2"/>
    <w:pPr>
      <w:ind w:left="720"/>
      <w:contextualSpacing/>
    </w:pPr>
  </w:style>
  <w:style w:type="table" w:styleId="a4">
    <w:name w:val="Table Grid"/>
    <w:basedOn w:val="a1"/>
    <w:uiPriority w:val="39"/>
    <w:rsid w:val="001C21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1C21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1C21C2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lang w:val="en-US"/>
    </w:rPr>
  </w:style>
  <w:style w:type="character" w:customStyle="1" w:styleId="a6">
    <w:name w:val="Без интервала Знак"/>
    <w:basedOn w:val="a0"/>
    <w:link w:val="a5"/>
    <w:uiPriority w:val="1"/>
    <w:rsid w:val="001C21C2"/>
    <w:rPr>
      <w:rFonts w:ascii="Bookman Old Style" w:eastAsia="Bookman Old Style" w:hAnsi="Bookman Old Style" w:cs="Bookman Old Style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1C2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C21C2"/>
    <w:rPr>
      <w:rFonts w:ascii="Segoe UI" w:hAnsi="Segoe UI" w:cs="Segoe UI"/>
      <w:sz w:val="18"/>
      <w:szCs w:val="18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156564159" Type="http://schemas.openxmlformats.org/officeDocument/2006/relationships/footnotes" Target="footnotes.xml"/><Relationship Id="rId997520364" Type="http://schemas.openxmlformats.org/officeDocument/2006/relationships/endnotes" Target="endnotes.xml"/><Relationship Id="rId868546204" Type="http://schemas.openxmlformats.org/officeDocument/2006/relationships/comments" Target="comments.xml"/><Relationship Id="rId241921341" Type="http://schemas.microsoft.com/office/2011/relationships/commentsExtended" Target="commentsExtended.xml"/><Relationship Id="rId157373139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sbv++BiKTWfS2lCm1e9Pshhn4lo=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</SignatureValue>
  <KeyInfo>
    <X509Data>
      <X509Certificate>MIIFnDCCA4QCFHJhUpbDkaguL3Zo58TqETRg2GrXMA0GCSqGSIb3DQEBCwUAMIGQ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156564159"/>
            <mdssi:RelationshipReference SourceId="rId997520364"/>
            <mdssi:RelationshipReference SourceId="rId868546204"/>
            <mdssi:RelationshipReference SourceId="rId241921341"/>
            <mdssi:RelationshipReference SourceId="rId157373139"/>
          </Transform>
          <Transform Algorithm="http://www.w3.org/TR/2001/REC-xml-c14n-20010315"/>
        </Transforms>
        <DigestMethod Algorithm="http://www.w3.org/2000/09/xmldsig#sha1"/>
        <DigestValue>hWnv1PBzJetWfHuTqHJ8MvUMB9o=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iaAOB+RiXMGfap+OTulfduLdADc=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Ak8czWmLbVwfyNpkfXhFHvgYc54=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akc8hRmpzlgElTGGSokki9BER2Y=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iwNr9O6O7FEWoQ3gum0HOKEQwbg=</DigestValue>
      </Reference>
      <Reference URI="/word/styles.xml?ContentType=application/vnd.openxmlformats-officedocument.wordprocessingml.styles+xml">
        <DigestMethod Algorithm="http://www.w3.org/2000/09/xmldsig#sha1"/>
        <DigestValue>kbCOAMTejV586gYxWh783c9EyCo=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>
          <mdssi:Format>YYYY-MM-DDThh:mm:ssTZD</mdssi:Format>
          <mdssi:Value>2025-01-13T10:36:35Z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One_64</dc:creator>
  <cp:keywords/>
  <dc:description/>
  <cp:lastModifiedBy>One_64</cp:lastModifiedBy>
  <cp:revision>1</cp:revision>
  <cp:lastPrinted>2025-01-13T10:06:00Z</cp:lastPrinted>
  <dcterms:created xsi:type="dcterms:W3CDTF">2025-01-13T10:05:00Z</dcterms:created>
  <dcterms:modified xsi:type="dcterms:W3CDTF">2025-01-13T10:25:00Z</dcterms:modified>
</cp:coreProperties>
</file>